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2C5703">
        <w:rPr>
          <w:b/>
          <w:sz w:val="24"/>
          <w:szCs w:val="24"/>
        </w:rPr>
        <w:t>319</w:t>
      </w:r>
      <w:r w:rsidRPr="00ED7B74">
        <w:rPr>
          <w:b/>
          <w:sz w:val="24"/>
          <w:szCs w:val="24"/>
        </w:rPr>
        <w:t xml:space="preserve">/ПУ от </w:t>
      </w:r>
      <w:r w:rsidR="006E02C0" w:rsidRPr="006C2F96">
        <w:rPr>
          <w:b/>
          <w:sz w:val="24"/>
          <w:szCs w:val="24"/>
        </w:rPr>
        <w:t>«</w:t>
      </w:r>
      <w:r w:rsidR="00742DF8">
        <w:rPr>
          <w:b/>
          <w:sz w:val="24"/>
          <w:szCs w:val="24"/>
        </w:rPr>
        <w:t>12</w:t>
      </w:r>
      <w:r w:rsidR="006E02C0" w:rsidRPr="006C2F96">
        <w:rPr>
          <w:b/>
          <w:sz w:val="24"/>
          <w:szCs w:val="24"/>
        </w:rPr>
        <w:t xml:space="preserve">» </w:t>
      </w:r>
      <w:r w:rsidR="00E23070">
        <w:rPr>
          <w:b/>
          <w:sz w:val="24"/>
          <w:szCs w:val="24"/>
        </w:rPr>
        <w:t>ию</w:t>
      </w:r>
      <w:r w:rsidR="00742DF8">
        <w:rPr>
          <w:b/>
          <w:sz w:val="24"/>
          <w:szCs w:val="24"/>
        </w:rPr>
        <w:t>л</w:t>
      </w:r>
      <w:r w:rsidR="00E23070">
        <w:rPr>
          <w:b/>
          <w:sz w:val="24"/>
          <w:szCs w:val="24"/>
        </w:rPr>
        <w:t>я</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6E02C0" w:rsidRPr="00E467A9">
          <w:rPr>
            <w:rStyle w:val="af2"/>
            <w:sz w:val="24"/>
            <w:szCs w:val="24"/>
          </w:rPr>
          <w:t>http://www.eon-russia.ru/purchase/documents/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885D85" w:rsidRDefault="00CB0551" w:rsidP="009A5BE1">
            <w:pPr>
              <w:autoSpaceDE w:val="0"/>
              <w:autoSpaceDN w:val="0"/>
              <w:adjustRightInd w:val="0"/>
              <w:spacing w:line="276" w:lineRule="auto"/>
              <w:ind w:right="-72" w:firstLine="0"/>
              <w:rPr>
                <w:b/>
                <w:sz w:val="24"/>
                <w:szCs w:val="24"/>
              </w:rPr>
            </w:pPr>
            <w:r w:rsidRPr="00CB0551">
              <w:rPr>
                <w:b/>
                <w:bCs/>
                <w:sz w:val="24"/>
                <w:szCs w:val="24"/>
              </w:rPr>
              <w:t xml:space="preserve">Выполнение </w:t>
            </w:r>
            <w:r w:rsidR="002C5703" w:rsidRPr="002C5703">
              <w:rPr>
                <w:b/>
                <w:bCs/>
                <w:sz w:val="24"/>
                <w:szCs w:val="24"/>
              </w:rPr>
              <w:t>демонтажных работ по временному электроснабжению и освещению УПТ и поселка бытовых вагончиков у КПП №23 для нужд ПАО «</w:t>
            </w:r>
            <w:proofErr w:type="spellStart"/>
            <w:r w:rsidR="002C5703" w:rsidRPr="002C5703">
              <w:rPr>
                <w:b/>
                <w:bCs/>
                <w:sz w:val="24"/>
                <w:szCs w:val="24"/>
              </w:rPr>
              <w:t>Юнипро</w:t>
            </w:r>
            <w:proofErr w:type="spellEnd"/>
            <w:r w:rsidR="002C5703" w:rsidRPr="002C5703">
              <w:rPr>
                <w:b/>
                <w:bCs/>
                <w:sz w:val="24"/>
                <w:szCs w:val="24"/>
              </w:rPr>
              <w:t>»</w:t>
            </w:r>
          </w:p>
          <w:p w:rsidR="00E23070" w:rsidRPr="0043475F" w:rsidRDefault="00E23070" w:rsidP="009A5BE1">
            <w:pPr>
              <w:autoSpaceDE w:val="0"/>
              <w:autoSpaceDN w:val="0"/>
              <w:adjustRightInd w:val="0"/>
              <w:spacing w:line="276" w:lineRule="auto"/>
              <w:ind w:right="-72" w:firstLine="0"/>
              <w:rPr>
                <w:b/>
                <w:bCs/>
                <w:sz w:val="24"/>
                <w:szCs w:val="24"/>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Pr="00E23070" w:rsidRDefault="00E23070" w:rsidP="00101D85">
            <w:pPr>
              <w:autoSpaceDE w:val="0"/>
              <w:autoSpaceDN w:val="0"/>
              <w:adjustRightInd w:val="0"/>
              <w:spacing w:line="276" w:lineRule="auto"/>
              <w:ind w:firstLine="0"/>
              <w:rPr>
                <w:sz w:val="24"/>
                <w:szCs w:val="24"/>
                <w:lang w:eastAsia="en-US"/>
              </w:rPr>
            </w:pPr>
            <w:r w:rsidRPr="00E23070">
              <w:rPr>
                <w:color w:val="000000"/>
                <w:sz w:val="24"/>
                <w:szCs w:val="24"/>
              </w:rPr>
              <w:t>ПАО «</w:t>
            </w:r>
            <w:proofErr w:type="spellStart"/>
            <w:r w:rsidRPr="00E23070">
              <w:rPr>
                <w:color w:val="000000"/>
                <w:sz w:val="24"/>
                <w:szCs w:val="24"/>
              </w:rPr>
              <w:t>Юнипро</w:t>
            </w:r>
            <w:proofErr w:type="spellEnd"/>
            <w:r w:rsidRPr="00E23070">
              <w:rPr>
                <w:color w:val="000000"/>
                <w:sz w:val="24"/>
                <w:szCs w:val="24"/>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w:t>
            </w:r>
            <w:proofErr w:type="spellStart"/>
            <w:r w:rsidR="00742DF8">
              <w:rPr>
                <w:sz w:val="24"/>
                <w:szCs w:val="24"/>
                <w:lang w:eastAsia="en-US"/>
              </w:rPr>
              <w:t>Юнипро</w:t>
            </w:r>
            <w:proofErr w:type="spellEnd"/>
            <w:r w:rsidR="00967A08" w:rsidRPr="00033237">
              <w:rPr>
                <w:sz w:val="24"/>
                <w:szCs w:val="24"/>
                <w:lang w:eastAsia="en-US"/>
              </w:rPr>
              <w:t xml:space="preserve">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E23070" w:rsidRPr="001667B6">
                <w:rPr>
                  <w:rStyle w:val="af2"/>
                  <w:sz w:val="24"/>
                  <w:szCs w:val="24"/>
                  <w:lang w:val="en-US"/>
                </w:rPr>
                <w:t>Lukina</w:t>
              </w:r>
              <w:r w:rsidR="00E23070" w:rsidRPr="001667B6">
                <w:rPr>
                  <w:rStyle w:val="af2"/>
                  <w:sz w:val="24"/>
                  <w:szCs w:val="24"/>
                </w:rPr>
                <w:t>_</w:t>
              </w:r>
              <w:r w:rsidR="00E23070" w:rsidRPr="001667B6">
                <w:rPr>
                  <w:rStyle w:val="af2"/>
                  <w:sz w:val="24"/>
                  <w:szCs w:val="24"/>
                  <w:lang w:val="en-US"/>
                </w:rPr>
                <w:t>N</w:t>
              </w:r>
              <w:r w:rsidR="00E23070" w:rsidRPr="001667B6">
                <w:rPr>
                  <w:rStyle w:val="af2"/>
                  <w:sz w:val="24"/>
                  <w:szCs w:val="24"/>
                </w:rPr>
                <w:t>@</w:t>
              </w:r>
              <w:r w:rsidR="00E23070" w:rsidRPr="001667B6">
                <w:rPr>
                  <w:rStyle w:val="af2"/>
                  <w:sz w:val="24"/>
                  <w:szCs w:val="24"/>
                  <w:lang w:eastAsia="en-US"/>
                </w:rPr>
                <w:t xml:space="preserve">unipro.energy </w:t>
              </w:r>
              <w:r w:rsidR="00E23070" w:rsidRPr="001667B6">
                <w:rPr>
                  <w:rStyle w:val="af2"/>
                  <w:sz w:val="24"/>
                  <w:szCs w:val="24"/>
                </w:rPr>
                <w:t xml:space="preserve"> </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E23070">
              <w:rPr>
                <w:spacing w:val="-6"/>
                <w:sz w:val="24"/>
                <w:szCs w:val="24"/>
              </w:rPr>
              <w:t xml:space="preserve">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6C2F96">
              <w:rPr>
                <w:bCs/>
                <w:sz w:val="24"/>
                <w:szCs w:val="24"/>
              </w:rPr>
              <w:t>, Раздел «Закупки»:</w:t>
            </w:r>
            <w:r w:rsidRPr="006C2F96">
              <w:rPr>
                <w:spacing w:val="-6"/>
                <w:sz w:val="24"/>
                <w:szCs w:val="24"/>
              </w:rPr>
              <w:t xml:space="preserve">  (</w:t>
            </w:r>
            <w:hyperlink r:id="rId12" w:history="1">
              <w:r w:rsidRPr="006C2F96">
                <w:rPr>
                  <w:rStyle w:val="af2"/>
                  <w:sz w:val="24"/>
                  <w:szCs w:val="24"/>
                  <w:lang w:eastAsia="en-US"/>
                </w:rPr>
                <w:t>http://www.eon-russia.ru/purchase/announcement/</w:t>
              </w:r>
            </w:hyperlink>
            <w:r w:rsidRPr="006C2F96">
              <w:rPr>
                <w:sz w:val="24"/>
                <w:szCs w:val="24"/>
                <w:lang w:eastAsia="en-US"/>
              </w:rPr>
              <w:t>)</w:t>
            </w:r>
            <w:r w:rsidR="00E23070">
              <w:t xml:space="preserve"> </w:t>
            </w:r>
          </w:p>
          <w:p w:rsidR="00BC5425" w:rsidRPr="006C2F96" w:rsidRDefault="00967A08" w:rsidP="006251B9">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6251B9">
              <w:rPr>
                <w:b/>
                <w:sz w:val="24"/>
                <w:szCs w:val="24"/>
                <w:lang w:eastAsia="en-US"/>
              </w:rPr>
              <w:t>12</w:t>
            </w:r>
            <w:r w:rsidRPr="006C2F96">
              <w:rPr>
                <w:b/>
                <w:sz w:val="24"/>
                <w:szCs w:val="24"/>
                <w:lang w:eastAsia="en-US"/>
              </w:rPr>
              <w:t>.</w:t>
            </w:r>
            <w:r w:rsidR="000948F4" w:rsidRPr="006C2F96">
              <w:rPr>
                <w:b/>
                <w:sz w:val="24"/>
                <w:szCs w:val="24"/>
                <w:lang w:eastAsia="en-US"/>
              </w:rPr>
              <w:t>0</w:t>
            </w:r>
            <w:r w:rsidR="006251B9">
              <w:rPr>
                <w:b/>
                <w:sz w:val="24"/>
                <w:szCs w:val="24"/>
                <w:lang w:eastAsia="en-US"/>
              </w:rPr>
              <w:t>7</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до 12:00 (UTC+3:00)</w:t>
            </w:r>
            <w:r w:rsidR="00E23070">
              <w:rPr>
                <w:sz w:val="24"/>
                <w:szCs w:val="24"/>
                <w:lang w:eastAsia="en-US"/>
              </w:rPr>
              <w:t xml:space="preserve"> </w:t>
            </w:r>
            <w:r w:rsidR="002C5703">
              <w:rPr>
                <w:b/>
                <w:sz w:val="24"/>
                <w:szCs w:val="24"/>
                <w:lang w:eastAsia="en-US"/>
              </w:rPr>
              <w:t>18</w:t>
            </w:r>
            <w:r w:rsidR="00454C5E" w:rsidRPr="006C2F96">
              <w:rPr>
                <w:b/>
                <w:sz w:val="24"/>
                <w:szCs w:val="24"/>
                <w:lang w:eastAsia="en-US"/>
              </w:rPr>
              <w:t>.</w:t>
            </w:r>
            <w:r w:rsidR="00E23070">
              <w:rPr>
                <w:b/>
                <w:sz w:val="24"/>
                <w:szCs w:val="24"/>
                <w:lang w:eastAsia="en-US"/>
              </w:rPr>
              <w:t>07.</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xml:space="preserve">- Часть №1 «Документы для регистрации (либо обновления информации) в базе данных поставщиков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6C2F96">
              <w:rPr>
                <w:sz w:val="24"/>
                <w:szCs w:val="24"/>
                <w:lang w:eastAsia="en-US"/>
              </w:rPr>
              <w:t xml:space="preserve"> - заполненная анкета и копии документов, заверенные нотариально, либо подписью руководителя и печатью предприятия на бумажном </w:t>
            </w:r>
            <w:r w:rsidRPr="006C2F96">
              <w:rPr>
                <w:sz w:val="24"/>
                <w:szCs w:val="24"/>
                <w:lang w:eastAsia="en-US"/>
              </w:rPr>
              <w:lastRenderedPageBreak/>
              <w:t>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Pr="00145255" w:rsidRDefault="00742DF8" w:rsidP="002C5703">
            <w:pPr>
              <w:tabs>
                <w:tab w:val="left" w:pos="0"/>
                <w:tab w:val="left" w:pos="5657"/>
              </w:tabs>
              <w:spacing w:line="276" w:lineRule="auto"/>
              <w:ind w:left="540" w:right="153" w:hanging="540"/>
              <w:jc w:val="left"/>
              <w:rPr>
                <w:b/>
                <w:i/>
                <w:sz w:val="24"/>
                <w:szCs w:val="24"/>
              </w:rPr>
            </w:pPr>
            <w:r>
              <w:rPr>
                <w:b/>
                <w:sz w:val="24"/>
                <w:szCs w:val="24"/>
                <w:lang w:eastAsia="en-US"/>
              </w:rPr>
              <w:t>01.</w:t>
            </w:r>
            <w:r w:rsidR="002C5703">
              <w:rPr>
                <w:b/>
                <w:sz w:val="24"/>
                <w:szCs w:val="24"/>
                <w:lang w:eastAsia="en-US"/>
              </w:rPr>
              <w:t>1</w:t>
            </w:r>
            <w:r>
              <w:rPr>
                <w:b/>
                <w:sz w:val="24"/>
                <w:szCs w:val="24"/>
                <w:lang w:eastAsia="en-US"/>
              </w:rPr>
              <w:t>0.2016г. – 01.</w:t>
            </w:r>
            <w:r w:rsidR="002C5703">
              <w:rPr>
                <w:b/>
                <w:sz w:val="24"/>
                <w:szCs w:val="24"/>
                <w:lang w:eastAsia="en-US"/>
              </w:rPr>
              <w:t>11</w:t>
            </w:r>
            <w:r>
              <w:rPr>
                <w:b/>
                <w:sz w:val="24"/>
                <w:szCs w:val="24"/>
                <w:lang w:eastAsia="en-US"/>
              </w:rPr>
              <w:t>.</w:t>
            </w:r>
            <w:r w:rsidR="00145255" w:rsidRPr="00E23070">
              <w:rPr>
                <w:b/>
                <w:sz w:val="24"/>
                <w:szCs w:val="24"/>
                <w:lang w:eastAsia="en-US"/>
              </w:rPr>
              <w:t xml:space="preserve"> </w:t>
            </w:r>
            <w:r w:rsidR="003619CA" w:rsidRPr="00E23070">
              <w:rPr>
                <w:b/>
                <w:sz w:val="24"/>
                <w:szCs w:val="24"/>
                <w:lang w:eastAsia="en-US"/>
              </w:rPr>
              <w:t>201</w:t>
            </w:r>
            <w:r w:rsidR="00C8623A" w:rsidRPr="00E23070">
              <w:rPr>
                <w:b/>
                <w:sz w:val="24"/>
                <w:szCs w:val="24"/>
                <w:lang w:eastAsia="en-US"/>
              </w:rPr>
              <w:t>6</w:t>
            </w:r>
            <w:r w:rsidR="003619CA" w:rsidRPr="00E23070">
              <w:rPr>
                <w:b/>
                <w:sz w:val="24"/>
                <w:szCs w:val="24"/>
                <w:lang w:eastAsia="en-US"/>
              </w:rPr>
              <w:t>г.</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 xml:space="preserve">ов документов для аккредитации в базе поставщиков </w:t>
            </w:r>
            <w:r w:rsidR="008A49B7">
              <w:t>П</w:t>
            </w:r>
            <w:r w:rsidR="00160575" w:rsidRPr="00033237">
              <w:t>АО «</w:t>
            </w:r>
            <w:proofErr w:type="spellStart"/>
            <w:r w:rsidR="008A49B7">
              <w:t>Юнипро</w:t>
            </w:r>
            <w:proofErr w:type="spellEnd"/>
            <w:r w:rsidR="006873F6" w:rsidRPr="00033237">
              <w:t>» Р</w:t>
            </w:r>
            <w:r w:rsidR="00160575" w:rsidRPr="00033237">
              <w:t>аздел 2</w:t>
            </w:r>
            <w:r w:rsidR="006873F6" w:rsidRPr="00033237">
              <w:t xml:space="preserve"> (Подраздел </w:t>
            </w:r>
            <w:r w:rsidR="006873F6" w:rsidRPr="00033237">
              <w:lastRenderedPageBreak/>
              <w:t>2</w:t>
            </w:r>
            <w:r w:rsidR="00160575" w:rsidRPr="00033237">
              <w:t>.1)</w:t>
            </w:r>
            <w:r w:rsidR="00F5764B" w:rsidRPr="00033237">
              <w:t>.</w:t>
            </w:r>
            <w:bookmarkStart w:id="1" w:name="_GoBack"/>
            <w:bookmarkEnd w:id="1"/>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BC5425" w:rsidRPr="00033237" w:rsidRDefault="006E02C0"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B654D1">
              <w:rPr>
                <w:sz w:val="24"/>
                <w:szCs w:val="24"/>
                <w:lang w:eastAsia="en-US"/>
              </w:rPr>
              <w:t xml:space="preserve">: </w:t>
            </w:r>
            <w:hyperlink r:id="rId14" w:history="1">
              <w:r w:rsidRPr="00B654D1">
                <w:rPr>
                  <w:rStyle w:val="af2"/>
                  <w:sz w:val="24"/>
                  <w:szCs w:val="24"/>
                  <w:lang w:eastAsia="en-US"/>
                </w:rPr>
                <w:t>http://www.eon-russia.ru/purchase/accreditation/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 xml:space="preserve">Стандарт организации «О мерах безопасности при работе с асбестом и асбестосодержащими материалами на объектах </w:t>
            </w:r>
            <w:r w:rsidR="00E23070" w:rsidRPr="00E23070">
              <w:rPr>
                <w:bCs/>
              </w:rPr>
              <w:t>ПАО «</w:t>
            </w:r>
            <w:proofErr w:type="spellStart"/>
            <w:r w:rsidR="00E23070" w:rsidRPr="00E23070">
              <w:rPr>
                <w:bCs/>
              </w:rPr>
              <w:t>Юнипро</w:t>
            </w:r>
            <w:proofErr w:type="spellEnd"/>
            <w:r w:rsidR="00E23070" w:rsidRPr="00E23070">
              <w:rPr>
                <w:bCs/>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A0A" w:rsidRDefault="00AF6A0A">
      <w:r>
        <w:separator/>
      </w:r>
    </w:p>
  </w:endnote>
  <w:endnote w:type="continuationSeparator" w:id="0">
    <w:p w:rsidR="00AF6A0A" w:rsidRDefault="00AF6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8A49B7">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A0A" w:rsidRDefault="00AF6A0A">
      <w:r>
        <w:separator/>
      </w:r>
    </w:p>
  </w:footnote>
  <w:footnote w:type="continuationSeparator" w:id="0">
    <w:p w:rsidR="00AF6A0A" w:rsidRDefault="00AF6A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703"/>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1B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2DF8"/>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1DA"/>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5D85"/>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49B7"/>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0A"/>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BD2"/>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36C"/>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63A"/>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0551"/>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C95"/>
    <w:rsid w:val="00E127A5"/>
    <w:rsid w:val="00E12836"/>
    <w:rsid w:val="00E12884"/>
    <w:rsid w:val="00E12C71"/>
    <w:rsid w:val="00E133AE"/>
    <w:rsid w:val="00E17039"/>
    <w:rsid w:val="00E206D1"/>
    <w:rsid w:val="00E20C3B"/>
    <w:rsid w:val="00E220BB"/>
    <w:rsid w:val="00E2224C"/>
    <w:rsid w:val="00E23070"/>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05B"/>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20%20"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7C7BD9-53D5-4EB1-ADDB-0BBBEC51D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3</Pages>
  <Words>912</Words>
  <Characters>5201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6101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55</cp:revision>
  <cp:lastPrinted>2016-01-19T10:46:00Z</cp:lastPrinted>
  <dcterms:created xsi:type="dcterms:W3CDTF">2015-08-18T13:20:00Z</dcterms:created>
  <dcterms:modified xsi:type="dcterms:W3CDTF">2016-07-12T06:09:00Z</dcterms:modified>
</cp:coreProperties>
</file>