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25BC9">
          <w:rPr>
            <w:webHidden/>
          </w:rPr>
          <w:t>3</w:t>
        </w:r>
        <w:r w:rsidR="001F2C0F">
          <w:rPr>
            <w:webHidden/>
          </w:rPr>
          <w:fldChar w:fldCharType="end"/>
        </w:r>
      </w:hyperlink>
    </w:p>
    <w:p w:rsidR="001F2C0F" w:rsidRDefault="0085749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25BC9">
          <w:rPr>
            <w:webHidden/>
          </w:rPr>
          <w:t>7</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25BC9">
          <w:rPr>
            <w:webHidden/>
          </w:rPr>
          <w:t>7</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25BC9">
          <w:rPr>
            <w:webHidden/>
          </w:rPr>
          <w:t>10</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25BC9">
          <w:rPr>
            <w:webHidden/>
          </w:rPr>
          <w:t>13</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25BC9">
          <w:rPr>
            <w:webHidden/>
          </w:rPr>
          <w:t>15</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25BC9">
          <w:rPr>
            <w:webHidden/>
          </w:rPr>
          <w:t>17</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25BC9">
          <w:rPr>
            <w:webHidden/>
          </w:rPr>
          <w:t>21</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25BC9">
          <w:rPr>
            <w:webHidden/>
          </w:rPr>
          <w:t>23</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25BC9">
          <w:rPr>
            <w:webHidden/>
          </w:rPr>
          <w:t>25</w:t>
        </w:r>
        <w:r w:rsidR="001F2C0F">
          <w:rPr>
            <w:webHidden/>
          </w:rPr>
          <w:fldChar w:fldCharType="end"/>
        </w:r>
      </w:hyperlink>
    </w:p>
    <w:p w:rsidR="001F2C0F" w:rsidRDefault="0085749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25BC9">
          <w:rPr>
            <w:webHidden/>
          </w:rPr>
          <w:t>27</w:t>
        </w:r>
        <w:r w:rsidR="001F2C0F">
          <w:rPr>
            <w:webHidden/>
          </w:rPr>
          <w:fldChar w:fldCharType="end"/>
        </w:r>
      </w:hyperlink>
    </w:p>
    <w:p w:rsidR="001F2C0F" w:rsidRDefault="0085749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25BC9">
          <w:rPr>
            <w:webHidden/>
          </w:rPr>
          <w:t>29</w:t>
        </w:r>
        <w:r w:rsidR="001F2C0F">
          <w:rPr>
            <w:webHidden/>
          </w:rPr>
          <w:fldChar w:fldCharType="end"/>
        </w:r>
      </w:hyperlink>
    </w:p>
    <w:p w:rsidR="001F2C0F" w:rsidRDefault="0085749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25BC9">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34BD6" w:rsidRPr="00634BD6">
        <w:rPr>
          <w:sz w:val="24"/>
          <w:szCs w:val="24"/>
        </w:rPr>
        <w:t>100</w:t>
      </w:r>
      <w:r w:rsidR="00F615D3" w:rsidRPr="00931955">
        <w:rPr>
          <w:sz w:val="24"/>
          <w:szCs w:val="24"/>
        </w:rPr>
        <w:t xml:space="preserve"> от </w:t>
      </w:r>
      <w:r w:rsidR="00D42D62">
        <w:rPr>
          <w:sz w:val="24"/>
          <w:szCs w:val="24"/>
        </w:rPr>
        <w:t>0</w:t>
      </w:r>
      <w:r w:rsidR="00634BD6">
        <w:rPr>
          <w:sz w:val="24"/>
          <w:szCs w:val="24"/>
        </w:rPr>
        <w:t>4</w:t>
      </w:r>
      <w:r w:rsidR="00D42D62">
        <w:rPr>
          <w:sz w:val="24"/>
          <w:szCs w:val="24"/>
        </w:rPr>
        <w:t>.08</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D42D62" w:rsidRDefault="00EA7394" w:rsidP="00D42D6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42D62">
              <w:rPr>
                <w:bCs/>
                <w:sz w:val="24"/>
                <w:szCs w:val="24"/>
              </w:rPr>
              <w:t xml:space="preserve">переносного шлифовального станка  </w:t>
            </w:r>
            <w:r w:rsidR="00D42D62">
              <w:rPr>
                <w:bCs/>
                <w:sz w:val="24"/>
                <w:szCs w:val="24"/>
                <w:lang w:val="en-US"/>
              </w:rPr>
              <w:t>EFCO</w:t>
            </w:r>
            <w:r w:rsidR="00D42D62" w:rsidRPr="00D42D62">
              <w:rPr>
                <w:bCs/>
                <w:sz w:val="24"/>
                <w:szCs w:val="24"/>
              </w:rPr>
              <w:t xml:space="preserve"> </w:t>
            </w:r>
            <w:r w:rsidR="00D42D62">
              <w:rPr>
                <w:bCs/>
                <w:sz w:val="24"/>
                <w:szCs w:val="24"/>
                <w:lang w:val="en-US"/>
              </w:rPr>
              <w:t>VSK</w:t>
            </w:r>
            <w:r w:rsidR="00D42D62" w:rsidRPr="00D42D62">
              <w:rPr>
                <w:bCs/>
                <w:sz w:val="24"/>
                <w:szCs w:val="24"/>
              </w:rPr>
              <w:t>-2</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bookmarkStart w:id="4" w:name="_GoBack"/>
            <w:bookmarkEnd w:id="4"/>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2" w:history="1">
              <w:r w:rsidR="00634BD6" w:rsidRPr="00041EA2">
                <w:rPr>
                  <w:rStyle w:val="af2"/>
                  <w:sz w:val="24"/>
                  <w:szCs w:val="24"/>
                </w:rPr>
                <w:t>http://www.unipro.energy/purchase/announcement/</w:t>
              </w:r>
            </w:hyperlink>
            <w:proofErr w:type="gramStart"/>
            <w:r w:rsidR="00634BD6">
              <w:rPr>
                <w:sz w:val="24"/>
                <w:szCs w:val="24"/>
              </w:rPr>
              <w:t xml:space="preserve"> </w:t>
            </w:r>
            <w:r w:rsidRPr="00634BD6">
              <w:rPr>
                <w:sz w:val="24"/>
                <w:szCs w:val="24"/>
                <w:lang w:eastAsia="en-US"/>
              </w:rPr>
              <w:t>)</w:t>
            </w:r>
            <w:proofErr w:type="gramEnd"/>
          </w:p>
          <w:p w:rsidR="00BC5425" w:rsidRPr="004747FE" w:rsidRDefault="00BC5425" w:rsidP="00125BC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42D62">
              <w:rPr>
                <w:sz w:val="24"/>
                <w:szCs w:val="24"/>
                <w:lang w:val="en-US" w:eastAsia="en-US"/>
              </w:rPr>
              <w:t>0</w:t>
            </w:r>
            <w:r w:rsidR="00125BC9">
              <w:rPr>
                <w:sz w:val="24"/>
                <w:szCs w:val="24"/>
                <w:lang w:eastAsia="en-US"/>
              </w:rPr>
              <w:t>4</w:t>
            </w:r>
            <w:r w:rsidR="00D42D62">
              <w:rPr>
                <w:sz w:val="24"/>
                <w:szCs w:val="24"/>
                <w:lang w:val="en-US" w:eastAsia="en-US"/>
              </w:rPr>
              <w:t>.08</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D42D62">
              <w:rPr>
                <w:sz w:val="24"/>
                <w:szCs w:val="24"/>
                <w:lang w:eastAsia="en-US"/>
              </w:rPr>
              <w:t>12</w:t>
            </w:r>
            <w:r w:rsidR="00D42D62" w:rsidRPr="00D42D62">
              <w:rPr>
                <w:sz w:val="24"/>
                <w:szCs w:val="24"/>
                <w:lang w:eastAsia="en-US"/>
              </w:rPr>
              <w:t>.08</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промбаза «Энергетиков», строение 1/15;</w:t>
            </w:r>
          </w:p>
          <w:p w:rsidR="0070246B" w:rsidRPr="004747FE" w:rsidRDefault="00FE69C5" w:rsidP="00D42D62">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w:t>
            </w:r>
            <w:r>
              <w:rPr>
                <w:color w:val="000000"/>
                <w:sz w:val="24"/>
                <w:szCs w:val="24"/>
              </w:rPr>
              <w:lastRenderedPageBreak/>
              <w:t>район</w:t>
            </w:r>
            <w:r w:rsidRPr="004747FE">
              <w:rPr>
                <w:color w:val="000000"/>
                <w:sz w:val="24"/>
                <w:szCs w:val="24"/>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08037C" w:rsidRPr="004747FE" w:rsidRDefault="00AC3132" w:rsidP="00634BD6">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5" w:history="1">
              <w:r w:rsidR="00634BD6">
                <w:t xml:space="preserve"> </w:t>
              </w:r>
              <w:r w:rsidR="00634BD6" w:rsidRPr="00634BD6">
                <w:rPr>
                  <w:rStyle w:val="af2"/>
                  <w:i/>
                  <w:sz w:val="24"/>
                  <w:szCs w:val="24"/>
                </w:rPr>
                <w:t xml:space="preserve">www.unipro.energy </w:t>
              </w:r>
              <w:r w:rsidR="003B1A02" w:rsidRPr="004747FE">
                <w:rPr>
                  <w:rStyle w:val="af2"/>
                  <w:i/>
                  <w:sz w:val="24"/>
                  <w:szCs w:val="24"/>
                </w:rPr>
                <w:t>/</w:t>
              </w:r>
              <w:proofErr w:type="spellStart"/>
              <w:r w:rsidR="003B1A02" w:rsidRPr="004747FE">
                <w:rPr>
                  <w:rStyle w:val="af2"/>
                  <w:i/>
                  <w:sz w:val="24"/>
                  <w:szCs w:val="24"/>
                </w:rPr>
                <w:t>files</w:t>
              </w:r>
              <w:proofErr w:type="spellEnd"/>
              <w:r w:rsidR="003B1A02" w:rsidRPr="004747FE">
                <w:rPr>
                  <w:rStyle w:val="af2"/>
                  <w:i/>
                  <w:sz w:val="24"/>
                  <w:szCs w:val="24"/>
                </w:rPr>
                <w:t>/117/</w:t>
              </w:r>
            </w:hyperlink>
            <w:r w:rsidR="003B1A02" w:rsidRPr="004747FE">
              <w:rPr>
                <w:i/>
                <w:sz w:val="24"/>
                <w:szCs w:val="24"/>
              </w:rPr>
              <w:t xml:space="preserve">. </w:t>
            </w:r>
            <w:r w:rsidR="00634BD6">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7"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25BC9" w:rsidRPr="001F2C0F">
        <w:rPr>
          <w:color w:val="000000"/>
          <w:sz w:val="24"/>
          <w:szCs w:val="24"/>
        </w:rPr>
        <w:t>График поставки товара  (форма</w:t>
      </w:r>
      <w:r w:rsidR="00125BC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25BC9" w:rsidRPr="00125BC9">
        <w:rPr>
          <w:color w:val="000000"/>
          <w:sz w:val="24"/>
          <w:szCs w:val="24"/>
        </w:rPr>
        <w:t>Анкета Участника (форма 5</w:t>
      </w:r>
      <w:r w:rsidR="00125BC9" w:rsidRPr="00125BC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25BC9" w:rsidRPr="00125BC9">
        <w:rPr>
          <w:color w:val="000000"/>
          <w:sz w:val="24"/>
          <w:szCs w:val="24"/>
        </w:rPr>
        <w:t>Справка о перечне и годовых объемах выполнения аналогичных договоров (форма 6</w:t>
      </w:r>
      <w:r w:rsidR="00125BC9" w:rsidRPr="00125BC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25BC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25BC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49B" w:rsidRDefault="0085749B">
      <w:r>
        <w:separator/>
      </w:r>
    </w:p>
  </w:endnote>
  <w:endnote w:type="continuationSeparator" w:id="0">
    <w:p w:rsidR="0085749B" w:rsidRDefault="0085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125BC9">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49B" w:rsidRDefault="0085749B">
      <w:r>
        <w:separator/>
      </w:r>
    </w:p>
  </w:footnote>
  <w:footnote w:type="continuationSeparator" w:id="0">
    <w:p w:rsidR="0085749B" w:rsidRDefault="008574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unipro.energi"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unipro.energi"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unipro.ener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45DF0-2B93-4AB1-832E-5FA3F6F2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4952</Words>
  <Characters>28229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8</cp:revision>
  <cp:lastPrinted>2016-08-03T08:48:00Z</cp:lastPrinted>
  <dcterms:created xsi:type="dcterms:W3CDTF">2016-03-30T05:44:00Z</dcterms:created>
  <dcterms:modified xsi:type="dcterms:W3CDTF">2016-08-03T08:50:00Z</dcterms:modified>
</cp:coreProperties>
</file>