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5B2750">
        <w:rPr>
          <w:b/>
          <w:sz w:val="24"/>
          <w:szCs w:val="24"/>
        </w:rPr>
        <w:t>400</w:t>
      </w:r>
      <w:r w:rsidRPr="00ED7B74">
        <w:rPr>
          <w:b/>
          <w:sz w:val="24"/>
          <w:szCs w:val="24"/>
        </w:rPr>
        <w:t xml:space="preserve">/ПУ от </w:t>
      </w:r>
      <w:r w:rsidR="006E02C0" w:rsidRPr="006C2F96">
        <w:rPr>
          <w:b/>
          <w:sz w:val="24"/>
          <w:szCs w:val="24"/>
        </w:rPr>
        <w:t>«</w:t>
      </w:r>
      <w:r w:rsidR="006166E1">
        <w:rPr>
          <w:b/>
          <w:sz w:val="24"/>
          <w:szCs w:val="24"/>
        </w:rPr>
        <w:t>0</w:t>
      </w:r>
      <w:r w:rsidR="005B2750">
        <w:rPr>
          <w:b/>
          <w:sz w:val="24"/>
          <w:szCs w:val="24"/>
        </w:rPr>
        <w:t>8</w:t>
      </w:r>
      <w:r w:rsidR="006E02C0" w:rsidRPr="006C2F96">
        <w:rPr>
          <w:b/>
          <w:sz w:val="24"/>
          <w:szCs w:val="24"/>
        </w:rPr>
        <w:t xml:space="preserve">» </w:t>
      </w:r>
      <w:r w:rsidR="006166E1">
        <w:rPr>
          <w:b/>
          <w:sz w:val="24"/>
          <w:szCs w:val="24"/>
        </w:rPr>
        <w:t>августа</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E23070" w:rsidRPr="0043475F" w:rsidRDefault="005B2750" w:rsidP="005B2750">
            <w:pPr>
              <w:autoSpaceDE w:val="0"/>
              <w:autoSpaceDN w:val="0"/>
              <w:adjustRightInd w:val="0"/>
              <w:spacing w:line="276" w:lineRule="auto"/>
              <w:ind w:right="-72" w:firstLine="0"/>
              <w:rPr>
                <w:b/>
                <w:bCs/>
                <w:sz w:val="24"/>
                <w:szCs w:val="24"/>
              </w:rPr>
            </w:pPr>
            <w:r>
              <w:rPr>
                <w:b/>
                <w:bCs/>
                <w:sz w:val="24"/>
                <w:szCs w:val="24"/>
              </w:rPr>
              <w:t>Оказание услуг по</w:t>
            </w:r>
            <w:r>
              <w:t xml:space="preserve"> </w:t>
            </w:r>
            <w:r w:rsidRPr="005B2750">
              <w:rPr>
                <w:b/>
                <w:bCs/>
                <w:sz w:val="24"/>
                <w:szCs w:val="24"/>
              </w:rPr>
              <w:t>обслуживани</w:t>
            </w:r>
            <w:r>
              <w:rPr>
                <w:b/>
                <w:bCs/>
                <w:sz w:val="24"/>
                <w:szCs w:val="24"/>
              </w:rPr>
              <w:t>ю</w:t>
            </w:r>
            <w:r w:rsidRPr="005B2750">
              <w:rPr>
                <w:b/>
                <w:bCs/>
                <w:sz w:val="24"/>
                <w:szCs w:val="24"/>
              </w:rPr>
              <w:t xml:space="preserve">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w:t>
            </w:r>
            <w:proofErr w:type="spellStart"/>
            <w:r w:rsidRPr="005B2750">
              <w:rPr>
                <w:b/>
                <w:bCs/>
                <w:sz w:val="24"/>
                <w:szCs w:val="24"/>
              </w:rPr>
              <w:t>Юнипро</w:t>
            </w:r>
            <w:proofErr w:type="spellEnd"/>
            <w:r w:rsidRPr="005B2750">
              <w:rPr>
                <w:b/>
                <w:bCs/>
                <w:sz w:val="24"/>
                <w:szCs w:val="24"/>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5B2750">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5B2750">
              <w:rPr>
                <w:b/>
                <w:sz w:val="24"/>
                <w:szCs w:val="24"/>
                <w:lang w:eastAsia="en-US"/>
              </w:rPr>
              <w:t>08</w:t>
            </w:r>
            <w:r w:rsidRPr="006C2F96">
              <w:rPr>
                <w:b/>
                <w:sz w:val="24"/>
                <w:szCs w:val="24"/>
                <w:lang w:eastAsia="en-US"/>
              </w:rPr>
              <w:t>.</w:t>
            </w:r>
            <w:r w:rsidR="000948F4" w:rsidRPr="006C2F96">
              <w:rPr>
                <w:b/>
                <w:sz w:val="24"/>
                <w:szCs w:val="24"/>
                <w:lang w:eastAsia="en-US"/>
              </w:rPr>
              <w:t>0</w:t>
            </w:r>
            <w:r w:rsidR="006166E1">
              <w:rPr>
                <w:b/>
                <w:sz w:val="24"/>
                <w:szCs w:val="24"/>
                <w:lang w:eastAsia="en-US"/>
              </w:rPr>
              <w:t>8</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5B2750" w:rsidRPr="005B2750">
              <w:rPr>
                <w:b/>
                <w:sz w:val="24"/>
                <w:szCs w:val="24"/>
                <w:lang w:eastAsia="en-US"/>
              </w:rPr>
              <w:t>1</w:t>
            </w:r>
            <w:r w:rsidR="006166E1" w:rsidRPr="005B2750">
              <w:rPr>
                <w:b/>
                <w:sz w:val="24"/>
                <w:szCs w:val="24"/>
                <w:lang w:eastAsia="en-US"/>
              </w:rPr>
              <w:t>5</w:t>
            </w:r>
            <w:r w:rsidR="00454C5E" w:rsidRPr="006C2F96">
              <w:rPr>
                <w:b/>
                <w:sz w:val="24"/>
                <w:szCs w:val="24"/>
                <w:lang w:eastAsia="en-US"/>
              </w:rPr>
              <w:t>.</w:t>
            </w:r>
            <w:r w:rsidR="002735E4">
              <w:rPr>
                <w:b/>
                <w:sz w:val="24"/>
                <w:szCs w:val="24"/>
                <w:lang w:eastAsia="en-US"/>
              </w:rPr>
              <w:t>08</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w:t>
            </w:r>
            <w:r w:rsidRPr="006C2F96">
              <w:rPr>
                <w:sz w:val="24"/>
                <w:szCs w:val="24"/>
                <w:lang w:eastAsia="en-US"/>
              </w:rPr>
              <w:lastRenderedPageBreak/>
              <w:t xml:space="preserve">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2735E4" w:rsidP="005B2750">
            <w:pPr>
              <w:tabs>
                <w:tab w:val="left" w:pos="0"/>
                <w:tab w:val="left" w:pos="5657"/>
              </w:tabs>
              <w:spacing w:line="276" w:lineRule="auto"/>
              <w:ind w:left="540" w:right="153" w:hanging="540"/>
              <w:jc w:val="left"/>
              <w:rPr>
                <w:b/>
                <w:i/>
                <w:sz w:val="24"/>
                <w:szCs w:val="24"/>
              </w:rPr>
            </w:pPr>
            <w:r>
              <w:rPr>
                <w:b/>
                <w:sz w:val="24"/>
                <w:szCs w:val="24"/>
                <w:lang w:eastAsia="en-US"/>
              </w:rPr>
              <w:t xml:space="preserve">Август </w:t>
            </w:r>
            <w:r w:rsidR="006166E1">
              <w:rPr>
                <w:b/>
                <w:sz w:val="24"/>
                <w:szCs w:val="24"/>
                <w:lang w:eastAsia="en-US"/>
              </w:rPr>
              <w:t xml:space="preserve">-  </w:t>
            </w:r>
            <w:r w:rsidR="005B2750">
              <w:rPr>
                <w:b/>
                <w:sz w:val="24"/>
                <w:szCs w:val="24"/>
                <w:lang w:eastAsia="en-US"/>
              </w:rPr>
              <w:t>декабрь</w:t>
            </w:r>
            <w:bookmarkStart w:id="1" w:name="_GoBack"/>
            <w:bookmarkEnd w:id="1"/>
            <w:r w:rsidR="006166E1">
              <w:rPr>
                <w:b/>
                <w:sz w:val="24"/>
                <w:szCs w:val="24"/>
                <w:lang w:eastAsia="en-US"/>
              </w:rPr>
              <w:t xml:space="preserve"> </w:t>
            </w:r>
            <w:r w:rsidR="00742DF8">
              <w:rPr>
                <w:b/>
                <w:sz w:val="24"/>
                <w:szCs w:val="24"/>
                <w:lang w:eastAsia="en-US"/>
              </w:rPr>
              <w:t xml:space="preserve">2016г.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 xml:space="preserve">стоимости </w:t>
            </w:r>
            <w:r w:rsidRPr="00033237">
              <w:lastRenderedPageBreak/>
              <w:t>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3C66DA"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lastRenderedPageBreak/>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6DA" w:rsidRDefault="003C66DA">
      <w:r>
        <w:separator/>
      </w:r>
    </w:p>
  </w:endnote>
  <w:endnote w:type="continuationSeparator" w:id="0">
    <w:p w:rsidR="003C66DA" w:rsidRDefault="003C6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B2750">
          <w:rPr>
            <w:noProof/>
          </w:rPr>
          <w:t>4</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6DA" w:rsidRDefault="003C66DA">
      <w:r>
        <w:separator/>
      </w:r>
    </w:p>
  </w:footnote>
  <w:footnote w:type="continuationSeparator" w:id="0">
    <w:p w:rsidR="003C66DA" w:rsidRDefault="003C66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35E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66DA"/>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750"/>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6E1"/>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117"/>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53A"/>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BC"/>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2FF7"/>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C12BC-2D26-4054-85AF-FE0D74E4B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6330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61</cp:revision>
  <cp:lastPrinted>2016-01-19T10:46:00Z</cp:lastPrinted>
  <dcterms:created xsi:type="dcterms:W3CDTF">2015-08-18T13:20:00Z</dcterms:created>
  <dcterms:modified xsi:type="dcterms:W3CDTF">2016-08-08T10:40:00Z</dcterms:modified>
</cp:coreProperties>
</file>