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6C046A">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6C046A"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6C046A"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6C046A"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6C046A"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6C046A"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6C046A"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6C046A"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6C046A"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6C046A"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6C046A"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6C046A"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6C046A"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6C046A"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6C046A"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6C046A">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6C046A">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771B27">
        <w:rPr>
          <w:sz w:val="24"/>
          <w:szCs w:val="24"/>
        </w:rPr>
        <w:t>440</w:t>
      </w:r>
      <w:r w:rsidR="006E732C">
        <w:rPr>
          <w:sz w:val="24"/>
          <w:szCs w:val="24"/>
        </w:rPr>
        <w:t>/У от</w:t>
      </w:r>
      <w:r w:rsidR="00825575">
        <w:rPr>
          <w:sz w:val="24"/>
          <w:szCs w:val="24"/>
        </w:rPr>
        <w:t xml:space="preserve"> </w:t>
      </w:r>
      <w:r w:rsidR="00771B27">
        <w:rPr>
          <w:sz w:val="24"/>
          <w:szCs w:val="24"/>
        </w:rPr>
        <w:t>25</w:t>
      </w:r>
      <w:r w:rsidR="005F2DF2" w:rsidRPr="005F2DF2">
        <w:rPr>
          <w:sz w:val="24"/>
          <w:szCs w:val="24"/>
        </w:rPr>
        <w:t>.</w:t>
      </w:r>
      <w:r w:rsidR="008E7C89">
        <w:rPr>
          <w:sz w:val="24"/>
          <w:szCs w:val="24"/>
        </w:rPr>
        <w:t>08</w:t>
      </w:r>
      <w:r w:rsidR="006E732C">
        <w:rPr>
          <w:sz w:val="24"/>
          <w:szCs w:val="24"/>
        </w:rPr>
        <w:t>.</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E1AA3" w:rsidRPr="009E1AA3" w:rsidRDefault="009E1AA3" w:rsidP="009E1AA3">
            <w:pPr>
              <w:pStyle w:val="74"/>
              <w:shd w:val="clear" w:color="auto" w:fill="auto"/>
              <w:tabs>
                <w:tab w:val="left" w:leader="underscore" w:pos="5006"/>
              </w:tabs>
              <w:spacing w:before="0" w:after="303" w:line="349" w:lineRule="exact"/>
              <w:ind w:right="225" w:firstLine="0"/>
              <w:jc w:val="center"/>
              <w:rPr>
                <w:rFonts w:ascii="Times New Roman" w:hAnsi="Times New Roman" w:cs="Times New Roman"/>
                <w:sz w:val="22"/>
                <w:szCs w:val="22"/>
              </w:rPr>
            </w:pPr>
            <w:r w:rsidRPr="009E1AA3">
              <w:rPr>
                <w:rFonts w:ascii="Times New Roman" w:eastAsia="Calibri" w:hAnsi="Times New Roman" w:cs="Times New Roman"/>
                <w:sz w:val="22"/>
                <w:szCs w:val="22"/>
              </w:rPr>
              <w:t xml:space="preserve">на </w:t>
            </w:r>
            <w:r w:rsidR="00771B27">
              <w:rPr>
                <w:rFonts w:ascii="Times New Roman" w:eastAsia="Times New Roman" w:hAnsi="Times New Roman" w:cs="Times New Roman"/>
                <w:sz w:val="22"/>
                <w:szCs w:val="22"/>
              </w:rPr>
              <w:t>оказание услуг по перемещению грузов</w:t>
            </w:r>
            <w:r w:rsidR="0024170B">
              <w:rPr>
                <w:rFonts w:ascii="Times New Roman" w:eastAsia="Times New Roman" w:hAnsi="Times New Roman" w:cs="Times New Roman"/>
                <w:sz w:val="22"/>
                <w:szCs w:val="22"/>
              </w:rPr>
              <w:t xml:space="preserve"> </w:t>
            </w:r>
            <w:r w:rsidR="00825575">
              <w:rPr>
                <w:rFonts w:ascii="Times New Roman" w:eastAsia="Times New Roman" w:hAnsi="Times New Roman" w:cs="Times New Roman"/>
                <w:sz w:val="22"/>
                <w:szCs w:val="22"/>
              </w:rPr>
              <w:t>для нужд</w:t>
            </w:r>
            <w:r w:rsidRPr="009E1AA3">
              <w:rPr>
                <w:rFonts w:ascii="Times New Roman" w:hAnsi="Times New Roman" w:cs="Times New Roman"/>
                <w:sz w:val="22"/>
                <w:szCs w:val="22"/>
              </w:rPr>
              <w:t xml:space="preserve"> филиала «Березовская ГРЭС» ПАО «Юнипро»</w:t>
            </w:r>
          </w:p>
          <w:p w:rsidR="00BC5425" w:rsidRPr="00F3026D" w:rsidRDefault="00BC5425" w:rsidP="009E1AA3">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771B27">
              <w:rPr>
                <w:spacing w:val="-6"/>
                <w:sz w:val="24"/>
                <w:szCs w:val="24"/>
              </w:rPr>
              <w:t>25</w:t>
            </w:r>
            <w:r w:rsidR="008E7C89">
              <w:rPr>
                <w:spacing w:val="-6"/>
                <w:sz w:val="24"/>
                <w:szCs w:val="24"/>
              </w:rPr>
              <w:t>.08</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771B27">
              <w:rPr>
                <w:sz w:val="24"/>
                <w:szCs w:val="24"/>
                <w:lang w:eastAsia="en-US"/>
              </w:rPr>
              <w:t>05</w:t>
            </w:r>
            <w:r w:rsidRPr="00DF1F4A">
              <w:rPr>
                <w:sz w:val="24"/>
                <w:szCs w:val="24"/>
                <w:lang w:eastAsia="en-US"/>
              </w:rPr>
              <w:t>.0</w:t>
            </w:r>
            <w:r w:rsidR="00771B27">
              <w:rPr>
                <w:sz w:val="24"/>
                <w:szCs w:val="24"/>
                <w:lang w:eastAsia="en-US"/>
              </w:rPr>
              <w:t>9</w:t>
            </w:r>
            <w:bookmarkStart w:id="2" w:name="_GoBack"/>
            <w:bookmarkEnd w:id="2"/>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46A" w:rsidRDefault="006C046A">
      <w:r>
        <w:separator/>
      </w:r>
    </w:p>
  </w:endnote>
  <w:endnote w:type="continuationSeparator" w:id="0">
    <w:p w:rsidR="006C046A" w:rsidRDefault="006C0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771B27">
          <w:rPr>
            <w:noProof/>
          </w:rPr>
          <w:t>2</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46A" w:rsidRDefault="006C046A">
      <w:r>
        <w:separator/>
      </w:r>
    </w:p>
  </w:footnote>
  <w:footnote w:type="continuationSeparator" w:id="0">
    <w:p w:rsidR="006C046A" w:rsidRDefault="006C04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46A"/>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1B27"/>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F54030-C401-458B-BDDE-FF48AC77D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7988</Words>
  <Characters>45536</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53418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2016-08-25T15:28:00Z</dcterms:created>
  <dcterms:modified xsi:type="dcterms:W3CDTF">2016-08-25T15:28:00Z</dcterms:modified>
</cp:coreProperties>
</file>