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31771F" w:rsidP="00D345E3">
      <w:pPr>
        <w:suppressAutoHyphens/>
        <w:spacing w:line="240" w:lineRule="auto"/>
        <w:jc w:val="center"/>
        <w:rPr>
          <w:b/>
          <w:sz w:val="24"/>
          <w:szCs w:val="24"/>
        </w:rPr>
      </w:pPr>
      <w:r>
        <w:rPr>
          <w:b/>
          <w:sz w:val="24"/>
          <w:szCs w:val="24"/>
        </w:rPr>
        <w:t>ДЛЯ НУЖД П</w:t>
      </w:r>
      <w:r w:rsidR="00D345E3" w:rsidRPr="008D131F">
        <w:rPr>
          <w:b/>
          <w:sz w:val="24"/>
          <w:szCs w:val="24"/>
        </w:rPr>
        <w:t>АО «</w:t>
      </w:r>
      <w:r>
        <w:rPr>
          <w:b/>
          <w:sz w:val="24"/>
          <w:szCs w:val="24"/>
        </w:rPr>
        <w:t>ЮНИПРО</w:t>
      </w:r>
      <w:r w:rsidR="00D345E3" w:rsidRPr="008D131F">
        <w:rPr>
          <w:b/>
          <w:sz w:val="24"/>
          <w:szCs w:val="24"/>
        </w:rPr>
        <w:t xml:space="preserve">»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w:t>
      </w:r>
      <w:r w:rsidR="0031771F">
        <w:rPr>
          <w:sz w:val="24"/>
          <w:szCs w:val="24"/>
        </w:rPr>
        <w:t>6</w:t>
      </w:r>
      <w:r w:rsidRPr="008D131F">
        <w:rPr>
          <w:sz w:val="24"/>
          <w:szCs w:val="24"/>
        </w:rPr>
        <w:t xml:space="preserve">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1771F">
          <w:rPr>
            <w:webHidden/>
            <w:sz w:val="24"/>
            <w:szCs w:val="24"/>
          </w:rPr>
          <w:t>3</w:t>
        </w:r>
        <w:r w:rsidR="00C71562" w:rsidRPr="008D131F">
          <w:rPr>
            <w:webHidden/>
            <w:sz w:val="24"/>
            <w:szCs w:val="24"/>
          </w:rPr>
          <w:fldChar w:fldCharType="end"/>
        </w:r>
      </w:hyperlink>
    </w:p>
    <w:p w:rsidR="00C71562" w:rsidRPr="008D131F" w:rsidRDefault="00DC36F9">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1771F">
          <w:rPr>
            <w:webHidden/>
            <w:sz w:val="24"/>
            <w:szCs w:val="24"/>
          </w:rPr>
          <w:t>7</w:t>
        </w:r>
        <w:r w:rsidR="00C71562" w:rsidRPr="008D131F">
          <w:rPr>
            <w:webHidden/>
            <w:sz w:val="24"/>
            <w:szCs w:val="24"/>
          </w:rPr>
          <w:fldChar w:fldCharType="end"/>
        </w:r>
      </w:hyperlink>
    </w:p>
    <w:p w:rsidR="00C71562" w:rsidRPr="008D131F" w:rsidRDefault="00DC36F9">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1771F">
          <w:rPr>
            <w:webHidden/>
          </w:rPr>
          <w:t>7</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1771F">
          <w:rPr>
            <w:webHidden/>
          </w:rPr>
          <w:t>10</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1771F">
          <w:rPr>
            <w:webHidden/>
          </w:rPr>
          <w:t>12</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1771F">
          <w:rPr>
            <w:webHidden/>
          </w:rPr>
          <w:t>14</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1771F">
          <w:rPr>
            <w:webHidden/>
          </w:rPr>
          <w:t>17</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1771F">
          <w:rPr>
            <w:webHidden/>
          </w:rPr>
          <w:t>21</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1771F">
          <w:rPr>
            <w:webHidden/>
          </w:rPr>
          <w:t>23</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1771F">
          <w:rPr>
            <w:webHidden/>
          </w:rPr>
          <w:t>25</w:t>
        </w:r>
        <w:r w:rsidR="00C71562" w:rsidRPr="008D131F">
          <w:rPr>
            <w:webHidden/>
          </w:rPr>
          <w:fldChar w:fldCharType="end"/>
        </w:r>
      </w:hyperlink>
    </w:p>
    <w:p w:rsidR="00C71562" w:rsidRPr="008D131F" w:rsidRDefault="00DC36F9">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1771F">
          <w:rPr>
            <w:webHidden/>
          </w:rPr>
          <w:t>27</w:t>
        </w:r>
        <w:r w:rsidR="00C71562" w:rsidRPr="008D131F">
          <w:rPr>
            <w:webHidden/>
          </w:rPr>
          <w:fldChar w:fldCharType="end"/>
        </w:r>
      </w:hyperlink>
    </w:p>
    <w:p w:rsidR="00C71562" w:rsidRPr="008D131F" w:rsidRDefault="00DC36F9">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1771F">
          <w:rPr>
            <w:webHidden/>
            <w:sz w:val="24"/>
            <w:szCs w:val="24"/>
          </w:rPr>
          <w:t>29</w:t>
        </w:r>
        <w:r w:rsidR="00C71562" w:rsidRPr="008D131F">
          <w:rPr>
            <w:webHidden/>
            <w:sz w:val="24"/>
            <w:szCs w:val="24"/>
          </w:rPr>
          <w:fldChar w:fldCharType="end"/>
        </w:r>
      </w:hyperlink>
    </w:p>
    <w:p w:rsidR="00C71562" w:rsidRPr="008D131F" w:rsidRDefault="00DC36F9">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7E2205">
        <w:rPr>
          <w:i/>
          <w:sz w:val="24"/>
          <w:szCs w:val="24"/>
        </w:rPr>
        <w:t>59</w:t>
      </w:r>
      <w:r w:rsidR="001814B9">
        <w:rPr>
          <w:i/>
          <w:sz w:val="24"/>
          <w:szCs w:val="24"/>
        </w:rPr>
        <w:t>3</w:t>
      </w:r>
      <w:r w:rsidR="0031771F">
        <w:rPr>
          <w:i/>
          <w:sz w:val="24"/>
          <w:szCs w:val="24"/>
        </w:rPr>
        <w:t>/1</w:t>
      </w:r>
      <w:r w:rsidR="00F615D3" w:rsidRPr="008D131F">
        <w:rPr>
          <w:i/>
          <w:sz w:val="24"/>
          <w:szCs w:val="24"/>
        </w:rPr>
        <w:t xml:space="preserve"> от </w:t>
      </w:r>
      <w:r w:rsidR="0031771F">
        <w:rPr>
          <w:i/>
          <w:sz w:val="24"/>
          <w:szCs w:val="24"/>
        </w:rPr>
        <w:t>12</w:t>
      </w:r>
      <w:r w:rsidR="00F615D3" w:rsidRPr="008D131F">
        <w:rPr>
          <w:i/>
          <w:sz w:val="24"/>
          <w:szCs w:val="24"/>
        </w:rPr>
        <w:t>.</w:t>
      </w:r>
      <w:r w:rsidR="007E2205">
        <w:rPr>
          <w:i/>
          <w:sz w:val="24"/>
          <w:szCs w:val="24"/>
        </w:rPr>
        <w:t>0</w:t>
      </w:r>
      <w:r w:rsidR="0031771F">
        <w:rPr>
          <w:i/>
          <w:sz w:val="24"/>
          <w:szCs w:val="24"/>
        </w:rPr>
        <w:t>9</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31771F" w:rsidRPr="00492D79">
          <w:rPr>
            <w:rStyle w:val="af2"/>
            <w:sz w:val="24"/>
            <w:szCs w:val="24"/>
          </w:rPr>
          <w:t>http://www.</w:t>
        </w:r>
        <w:proofErr w:type="spellStart"/>
        <w:r w:rsidR="0031771F" w:rsidRPr="00492D79">
          <w:rPr>
            <w:rStyle w:val="af2"/>
            <w:sz w:val="24"/>
            <w:szCs w:val="24"/>
            <w:lang w:val="en-US"/>
          </w:rPr>
          <w:t>unipro</w:t>
        </w:r>
        <w:proofErr w:type="spellEnd"/>
        <w:r w:rsidR="0031771F" w:rsidRPr="00492D79">
          <w:rPr>
            <w:rStyle w:val="af2"/>
            <w:sz w:val="24"/>
            <w:szCs w:val="24"/>
          </w:rPr>
          <w:t>.</w:t>
        </w:r>
        <w:r w:rsidR="0031771F" w:rsidRPr="00492D79">
          <w:rPr>
            <w:rStyle w:val="af2"/>
            <w:sz w:val="24"/>
            <w:szCs w:val="24"/>
            <w:lang w:val="en-US"/>
          </w:rPr>
          <w:t>energy</w:t>
        </w:r>
        <w:r w:rsidR="0031771F" w:rsidRPr="00492D79">
          <w:rPr>
            <w:rStyle w:val="af2"/>
            <w:sz w:val="24"/>
            <w:szCs w:val="24"/>
          </w:rPr>
          <w:t>/</w:t>
        </w:r>
        <w:proofErr w:type="spellStart"/>
        <w:r w:rsidR="0031771F" w:rsidRPr="00492D79">
          <w:rPr>
            <w:rStyle w:val="af2"/>
            <w:sz w:val="24"/>
            <w:szCs w:val="24"/>
          </w:rPr>
          <w:t>purchase</w:t>
        </w:r>
        <w:proofErr w:type="spellEnd"/>
        <w:r w:rsidR="0031771F" w:rsidRPr="00492D79">
          <w:rPr>
            <w:rStyle w:val="af2"/>
            <w:sz w:val="24"/>
            <w:szCs w:val="24"/>
          </w:rPr>
          <w:t>/</w:t>
        </w:r>
        <w:proofErr w:type="spellStart"/>
        <w:r w:rsidR="0031771F" w:rsidRPr="00492D79">
          <w:rPr>
            <w:rStyle w:val="af2"/>
            <w:sz w:val="24"/>
            <w:szCs w:val="24"/>
          </w:rPr>
          <w:t>announcement</w:t>
        </w:r>
        <w:proofErr w:type="spellEnd"/>
        <w:r w:rsidR="0031771F" w:rsidRPr="00492D79">
          <w:rPr>
            <w:rStyle w:val="af2"/>
            <w:sz w:val="24"/>
            <w:szCs w:val="24"/>
          </w:rPr>
          <w: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1814B9" w:rsidP="005A0280">
            <w:pPr>
              <w:autoSpaceDE w:val="0"/>
              <w:autoSpaceDN w:val="0"/>
              <w:adjustRightInd w:val="0"/>
              <w:spacing w:line="276" w:lineRule="auto"/>
              <w:ind w:right="-72" w:firstLine="0"/>
              <w:jc w:val="left"/>
              <w:rPr>
                <w:bCs/>
                <w:sz w:val="24"/>
                <w:szCs w:val="24"/>
              </w:rPr>
            </w:pPr>
            <w:r>
              <w:rPr>
                <w:bCs/>
                <w:sz w:val="24"/>
                <w:szCs w:val="24"/>
              </w:rPr>
              <w:t>Продукция АВВ (ЗИП для РУ-0,4кВ, КРУ-6кВ ПГУ-400)</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E3715E" w:rsidRDefault="0031771F" w:rsidP="00E3715E">
            <w:pPr>
              <w:pStyle w:val="a8"/>
              <w:numPr>
                <w:ilvl w:val="0"/>
                <w:numId w:val="36"/>
              </w:numPr>
              <w:tabs>
                <w:tab w:val="left" w:pos="1418"/>
              </w:tabs>
              <w:spacing w:line="240" w:lineRule="auto"/>
              <w:rPr>
                <w:sz w:val="24"/>
                <w:szCs w:val="24"/>
              </w:rPr>
            </w:pPr>
            <w:proofErr w:type="gramStart"/>
            <w:r>
              <w:rPr>
                <w:sz w:val="24"/>
                <w:szCs w:val="24"/>
              </w:rPr>
              <w:t>Филиал «Яйвинская ГРЭС» П</w:t>
            </w:r>
            <w:r w:rsidR="00E3715E">
              <w:rPr>
                <w:sz w:val="24"/>
                <w:szCs w:val="24"/>
              </w:rPr>
              <w:t>АО «</w:t>
            </w:r>
            <w:proofErr w:type="spellStart"/>
            <w:r>
              <w:rPr>
                <w:sz w:val="24"/>
                <w:szCs w:val="24"/>
              </w:rPr>
              <w:t>Юнипро</w:t>
            </w:r>
            <w:proofErr w:type="spellEnd"/>
            <w:r>
              <w:rPr>
                <w:sz w:val="24"/>
                <w:szCs w:val="24"/>
              </w:rPr>
              <w:t xml:space="preserve">» 618340, </w:t>
            </w:r>
            <w:r w:rsidR="00E3715E">
              <w:rPr>
                <w:sz w:val="24"/>
                <w:szCs w:val="24"/>
              </w:rPr>
              <w:t xml:space="preserve">Пермский край, г. Александровск, п. Яйва, ул. Тимирязева, д.5  </w:t>
            </w:r>
            <w:proofErr w:type="gramEnd"/>
          </w:p>
          <w:p w:rsidR="00BC5425" w:rsidRPr="00722FCE" w:rsidRDefault="00BC5425" w:rsidP="001814B9">
            <w:pPr>
              <w:pStyle w:val="a8"/>
              <w:numPr>
                <w:ilvl w:val="0"/>
                <w:numId w:val="0"/>
              </w:numPr>
              <w:tabs>
                <w:tab w:val="left" w:pos="1418"/>
              </w:tabs>
              <w:spacing w:line="240" w:lineRule="auto"/>
              <w:ind w:left="720" w:hanging="720"/>
              <w:rPr>
                <w:sz w:val="24"/>
                <w:szCs w:val="24"/>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31771F" w:rsidP="00F3026D">
            <w:pPr>
              <w:autoSpaceDE w:val="0"/>
              <w:autoSpaceDN w:val="0"/>
              <w:adjustRightInd w:val="0"/>
              <w:spacing w:line="276" w:lineRule="auto"/>
              <w:ind w:firstLine="0"/>
              <w:jc w:val="left"/>
              <w:rPr>
                <w:sz w:val="24"/>
                <w:szCs w:val="24"/>
                <w:lang w:eastAsia="en-US"/>
              </w:rPr>
            </w:pPr>
            <w:r>
              <w:rPr>
                <w:sz w:val="24"/>
                <w:szCs w:val="24"/>
                <w:lang w:eastAsia="en-US"/>
              </w:rPr>
              <w:t>Московское представительство П</w:t>
            </w:r>
            <w:r w:rsidR="00D92B0A" w:rsidRPr="008D131F">
              <w:rPr>
                <w:sz w:val="24"/>
                <w:szCs w:val="24"/>
                <w:lang w:eastAsia="en-US"/>
              </w:rPr>
              <w:t>АО «</w:t>
            </w:r>
            <w:proofErr w:type="spellStart"/>
            <w:r>
              <w:rPr>
                <w:sz w:val="24"/>
                <w:szCs w:val="24"/>
                <w:lang w:eastAsia="en-US"/>
              </w:rPr>
              <w:t>Юнипро</w:t>
            </w:r>
            <w:proofErr w:type="spellEnd"/>
            <w:r w:rsidR="00D92B0A" w:rsidRPr="008D131F">
              <w:rPr>
                <w:sz w:val="24"/>
                <w:szCs w:val="24"/>
                <w:lang w:eastAsia="en-US"/>
              </w:rPr>
              <w:t>»</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31771F" w:rsidRPr="00492D79">
                <w:rPr>
                  <w:rStyle w:val="af2"/>
                  <w:sz w:val="24"/>
                  <w:szCs w:val="24"/>
                  <w:lang w:val="en-US" w:eastAsia="en-US"/>
                </w:rPr>
                <w:t>Topolnikov</w:t>
              </w:r>
              <w:r w:rsidR="0031771F" w:rsidRPr="00492D79">
                <w:rPr>
                  <w:rStyle w:val="af2"/>
                  <w:sz w:val="24"/>
                  <w:szCs w:val="24"/>
                  <w:lang w:eastAsia="en-US"/>
                </w:rPr>
                <w:t>_</w:t>
              </w:r>
              <w:r w:rsidR="0031771F" w:rsidRPr="00492D79">
                <w:rPr>
                  <w:rStyle w:val="af2"/>
                  <w:sz w:val="24"/>
                  <w:szCs w:val="24"/>
                  <w:lang w:val="en-US" w:eastAsia="en-US"/>
                </w:rPr>
                <w:t>R</w:t>
              </w:r>
              <w:r w:rsidR="0031771F" w:rsidRPr="00492D79">
                <w:rPr>
                  <w:rStyle w:val="af2"/>
                  <w:sz w:val="24"/>
                  <w:szCs w:val="24"/>
                  <w:lang w:eastAsia="en-US"/>
                </w:rPr>
                <w:t>@</w:t>
              </w:r>
              <w:r w:rsidR="0031771F" w:rsidRPr="00492D79">
                <w:rPr>
                  <w:rStyle w:val="af2"/>
                  <w:sz w:val="24"/>
                  <w:szCs w:val="24"/>
                  <w:lang w:val="en-US" w:eastAsia="en-US"/>
                </w:rPr>
                <w:t>unipro</w:t>
              </w:r>
              <w:r w:rsidR="0031771F" w:rsidRPr="00492D79">
                <w:rPr>
                  <w:rStyle w:val="af2"/>
                  <w:sz w:val="24"/>
                  <w:szCs w:val="24"/>
                  <w:lang w:eastAsia="en-US"/>
                </w:rPr>
                <w:t>.</w:t>
              </w:r>
              <w:r w:rsidR="0031771F" w:rsidRPr="00492D79">
                <w:rPr>
                  <w:rStyle w:val="af2"/>
                  <w:sz w:val="24"/>
                  <w:szCs w:val="24"/>
                  <w:lang w:val="en-US" w:eastAsia="en-US"/>
                </w:rPr>
                <w:t>energy</w:t>
              </w:r>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0031771F">
              <w:rPr>
                <w:bCs/>
                <w:sz w:val="24"/>
                <w:szCs w:val="24"/>
              </w:rPr>
              <w:t>П</w:t>
            </w:r>
            <w:r w:rsidRPr="008D131F">
              <w:rPr>
                <w:bCs/>
                <w:sz w:val="24"/>
                <w:szCs w:val="24"/>
              </w:rPr>
              <w:t>АО «</w:t>
            </w:r>
            <w:proofErr w:type="spellStart"/>
            <w:r w:rsidR="0031771F">
              <w:rPr>
                <w:bCs/>
                <w:sz w:val="24"/>
                <w:szCs w:val="24"/>
              </w:rPr>
              <w:t>Юнипро</w:t>
            </w:r>
            <w:proofErr w:type="spellEnd"/>
            <w:r w:rsidR="0031771F">
              <w:rPr>
                <w:bCs/>
                <w:sz w:val="24"/>
                <w:szCs w:val="24"/>
              </w:rPr>
              <w:t xml:space="preserve">» </w:t>
            </w:r>
            <w:r w:rsidRPr="008D131F">
              <w:rPr>
                <w:bCs/>
                <w:sz w:val="24"/>
                <w:szCs w:val="24"/>
              </w:rPr>
              <w:t xml:space="preserve"> Раздел «Закупки»:</w:t>
            </w:r>
            <w:r w:rsidRPr="008D131F">
              <w:rPr>
                <w:spacing w:val="-6"/>
                <w:sz w:val="24"/>
                <w:szCs w:val="24"/>
              </w:rPr>
              <w:t xml:space="preserve">  (</w:t>
            </w:r>
            <w:hyperlink r:id="rId12" w:history="1">
              <w:r w:rsidR="0031771F" w:rsidRPr="00492D79">
                <w:rPr>
                  <w:rStyle w:val="af2"/>
                  <w:sz w:val="24"/>
                  <w:szCs w:val="24"/>
                  <w:lang w:eastAsia="en-US"/>
                </w:rPr>
                <w:t>http://www.</w:t>
              </w:r>
              <w:proofErr w:type="spellStart"/>
              <w:r w:rsidR="0031771F" w:rsidRPr="00492D79">
                <w:rPr>
                  <w:rStyle w:val="af2"/>
                  <w:sz w:val="24"/>
                  <w:szCs w:val="24"/>
                  <w:lang w:val="en-US" w:eastAsia="en-US"/>
                </w:rPr>
                <w:t>unipro</w:t>
              </w:r>
              <w:proofErr w:type="spellEnd"/>
              <w:r w:rsidR="0031771F" w:rsidRPr="00492D79">
                <w:rPr>
                  <w:rStyle w:val="af2"/>
                  <w:sz w:val="24"/>
                  <w:szCs w:val="24"/>
                  <w:lang w:eastAsia="en-US"/>
                </w:rPr>
                <w:t>.</w:t>
              </w:r>
              <w:r w:rsidR="0031771F" w:rsidRPr="00492D79">
                <w:rPr>
                  <w:rStyle w:val="af2"/>
                  <w:sz w:val="24"/>
                  <w:szCs w:val="24"/>
                  <w:lang w:val="en-US" w:eastAsia="en-US"/>
                </w:rPr>
                <w:t>energy</w:t>
              </w:r>
              <w:r w:rsidR="0031771F" w:rsidRPr="00492D79">
                <w:rPr>
                  <w:rStyle w:val="af2"/>
                  <w:sz w:val="24"/>
                  <w:szCs w:val="24"/>
                  <w:lang w:eastAsia="en-US"/>
                </w:rPr>
                <w:t>/</w:t>
              </w:r>
              <w:proofErr w:type="spellStart"/>
              <w:r w:rsidR="0031771F" w:rsidRPr="00492D79">
                <w:rPr>
                  <w:rStyle w:val="af2"/>
                  <w:sz w:val="24"/>
                  <w:szCs w:val="24"/>
                  <w:lang w:eastAsia="en-US"/>
                </w:rPr>
                <w:t>purchase</w:t>
              </w:r>
              <w:proofErr w:type="spellEnd"/>
              <w:r w:rsidR="0031771F" w:rsidRPr="00492D79">
                <w:rPr>
                  <w:rStyle w:val="af2"/>
                  <w:sz w:val="24"/>
                  <w:szCs w:val="24"/>
                  <w:lang w:eastAsia="en-US"/>
                </w:rPr>
                <w:t>/</w:t>
              </w:r>
              <w:proofErr w:type="spellStart"/>
              <w:r w:rsidR="0031771F" w:rsidRPr="00492D79">
                <w:rPr>
                  <w:rStyle w:val="af2"/>
                  <w:sz w:val="24"/>
                  <w:szCs w:val="24"/>
                  <w:lang w:eastAsia="en-US"/>
                </w:rPr>
                <w:t>announcement</w:t>
              </w:r>
              <w:proofErr w:type="spellEnd"/>
              <w:r w:rsidR="0031771F" w:rsidRPr="00492D79">
                <w:rPr>
                  <w:rStyle w:val="af2"/>
                  <w:sz w:val="24"/>
                  <w:szCs w:val="24"/>
                  <w:lang w:eastAsia="en-US"/>
                </w:rPr>
                <w:t>/</w:t>
              </w:r>
            </w:hyperlink>
            <w:r w:rsidRPr="008D131F">
              <w:rPr>
                <w:sz w:val="24"/>
                <w:szCs w:val="24"/>
                <w:lang w:eastAsia="en-US"/>
              </w:rPr>
              <w:t>)</w:t>
            </w:r>
          </w:p>
          <w:p w:rsidR="00BC5425" w:rsidRPr="008D131F" w:rsidRDefault="00BC5425" w:rsidP="0031771F">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31771F">
              <w:rPr>
                <w:sz w:val="24"/>
                <w:szCs w:val="24"/>
                <w:lang w:val="en-US" w:eastAsia="en-US"/>
              </w:rPr>
              <w:t>12</w:t>
            </w:r>
            <w:r w:rsidRPr="008D131F">
              <w:rPr>
                <w:sz w:val="24"/>
                <w:szCs w:val="24"/>
                <w:lang w:eastAsia="en-US"/>
              </w:rPr>
              <w:t>.</w:t>
            </w:r>
            <w:r w:rsidR="007E2205">
              <w:rPr>
                <w:sz w:val="24"/>
                <w:szCs w:val="24"/>
                <w:lang w:eastAsia="en-US"/>
              </w:rPr>
              <w:t>0</w:t>
            </w:r>
            <w:r w:rsidR="0031771F">
              <w:rPr>
                <w:sz w:val="24"/>
                <w:szCs w:val="24"/>
                <w:lang w:val="en-US" w:eastAsia="en-US"/>
              </w:rPr>
              <w:t>9</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r w:rsidR="000D23C6" w:rsidRPr="008D131F">
              <w:rPr>
                <w:sz w:val="24"/>
                <w:szCs w:val="24"/>
                <w:lang w:eastAsia="en-US"/>
              </w:rPr>
              <w:t>МСК</w:t>
            </w:r>
            <w:r w:rsidRPr="008D131F">
              <w:rPr>
                <w:sz w:val="24"/>
                <w:szCs w:val="24"/>
                <w:lang w:eastAsia="en-US"/>
              </w:rPr>
              <w:t xml:space="preserve">) </w:t>
            </w:r>
            <w:r w:rsidR="0031771F" w:rsidRPr="0031771F">
              <w:rPr>
                <w:sz w:val="24"/>
                <w:szCs w:val="24"/>
                <w:lang w:eastAsia="en-US"/>
              </w:rPr>
              <w:t>1</w:t>
            </w:r>
            <w:r w:rsidR="003E2781">
              <w:rPr>
                <w:sz w:val="24"/>
                <w:szCs w:val="24"/>
                <w:lang w:eastAsia="en-US"/>
              </w:rPr>
              <w:t>9</w:t>
            </w:r>
            <w:bookmarkStart w:id="4" w:name="_GoBack"/>
            <w:bookmarkEnd w:id="4"/>
            <w:r w:rsidRPr="008D131F">
              <w:rPr>
                <w:sz w:val="24"/>
                <w:szCs w:val="24"/>
                <w:lang w:eastAsia="en-US"/>
              </w:rPr>
              <w:t>.</w:t>
            </w:r>
            <w:r w:rsidR="007E2205">
              <w:rPr>
                <w:sz w:val="24"/>
                <w:szCs w:val="24"/>
                <w:lang w:eastAsia="en-US"/>
              </w:rPr>
              <w:t>0</w:t>
            </w:r>
            <w:r w:rsidR="0031771F" w:rsidRPr="0031771F">
              <w:rPr>
                <w:sz w:val="24"/>
                <w:szCs w:val="24"/>
                <w:lang w:eastAsia="en-US"/>
              </w:rPr>
              <w:t>9</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Pr="0031771F"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0031771F" w:rsidRPr="00492D79">
                <w:rPr>
                  <w:rStyle w:val="af2"/>
                  <w:sz w:val="24"/>
                  <w:szCs w:val="24"/>
                  <w:lang w:val="en-US" w:eastAsia="en-US"/>
                </w:rPr>
                <w:t>Topolnikov</w:t>
              </w:r>
              <w:r w:rsidR="0031771F" w:rsidRPr="00492D79">
                <w:rPr>
                  <w:rStyle w:val="af2"/>
                  <w:sz w:val="24"/>
                  <w:szCs w:val="24"/>
                  <w:lang w:eastAsia="en-US"/>
                </w:rPr>
                <w:t>_</w:t>
              </w:r>
              <w:r w:rsidR="0031771F" w:rsidRPr="00492D79">
                <w:rPr>
                  <w:rStyle w:val="af2"/>
                  <w:sz w:val="24"/>
                  <w:szCs w:val="24"/>
                  <w:lang w:val="en-US" w:eastAsia="en-US"/>
                </w:rPr>
                <w:t>R</w:t>
              </w:r>
              <w:r w:rsidR="0031771F" w:rsidRPr="00492D79">
                <w:rPr>
                  <w:rStyle w:val="af2"/>
                  <w:sz w:val="24"/>
                  <w:szCs w:val="24"/>
                  <w:lang w:eastAsia="en-US"/>
                </w:rPr>
                <w:t>@г</w:t>
              </w:r>
              <w:r w:rsidR="0031771F" w:rsidRPr="00492D79">
                <w:rPr>
                  <w:rStyle w:val="af2"/>
                  <w:sz w:val="24"/>
                  <w:szCs w:val="24"/>
                  <w:lang w:val="en-US" w:eastAsia="en-US"/>
                </w:rPr>
                <w:t>unipro</w:t>
              </w:r>
              <w:r w:rsidR="0031771F" w:rsidRPr="0031771F">
                <w:rPr>
                  <w:rStyle w:val="af2"/>
                  <w:sz w:val="24"/>
                  <w:szCs w:val="24"/>
                  <w:lang w:eastAsia="en-US"/>
                </w:rPr>
                <w:t>.</w:t>
              </w:r>
              <w:r w:rsidR="0031771F" w:rsidRPr="00492D79">
                <w:rPr>
                  <w:rStyle w:val="af2"/>
                  <w:sz w:val="24"/>
                  <w:szCs w:val="24"/>
                  <w:lang w:val="en-US" w:eastAsia="en-US"/>
                </w:rPr>
                <w:t>energy</w:t>
              </w:r>
            </w:hyperlink>
            <w:r w:rsidR="0031771F" w:rsidRPr="0031771F">
              <w:rPr>
                <w:sz w:val="24"/>
                <w:szCs w:val="24"/>
                <w:lang w:eastAsia="en-US"/>
              </w:rPr>
              <w:t xml:space="preserve"> </w:t>
            </w:r>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31771F">
              <w:rPr>
                <w:sz w:val="24"/>
                <w:szCs w:val="24"/>
                <w:lang w:eastAsia="en-US"/>
              </w:rPr>
              <w:t>П</w:t>
            </w:r>
            <w:r w:rsidR="00A0680B" w:rsidRPr="008D131F">
              <w:rPr>
                <w:sz w:val="24"/>
                <w:szCs w:val="24"/>
                <w:lang w:eastAsia="en-US"/>
              </w:rPr>
              <w:t>АО «</w:t>
            </w:r>
            <w:proofErr w:type="spellStart"/>
            <w:r w:rsidR="0031771F">
              <w:rPr>
                <w:sz w:val="24"/>
                <w:szCs w:val="24"/>
                <w:lang w:eastAsia="en-US"/>
              </w:rPr>
              <w:t>Юнипро</w:t>
            </w:r>
            <w:proofErr w:type="spellEnd"/>
            <w:r w:rsidR="00A0680B" w:rsidRPr="008D131F">
              <w:rPr>
                <w:sz w:val="24"/>
                <w:szCs w:val="24"/>
                <w:lang w:eastAsia="en-US"/>
              </w:rPr>
              <w:t>»</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123317, г. Москва, Пресненская </w:t>
            </w:r>
            <w:r w:rsidRPr="008D131F">
              <w:rPr>
                <w:sz w:val="24"/>
                <w:szCs w:val="24"/>
                <w:lang w:eastAsia="en-US"/>
              </w:rPr>
              <w:lastRenderedPageBreak/>
              <w:t>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E3715E" w:rsidRDefault="0031771F" w:rsidP="00E3715E">
            <w:pPr>
              <w:pStyle w:val="a8"/>
              <w:numPr>
                <w:ilvl w:val="0"/>
                <w:numId w:val="39"/>
              </w:numPr>
              <w:tabs>
                <w:tab w:val="left" w:pos="1418"/>
              </w:tabs>
              <w:spacing w:line="240" w:lineRule="auto"/>
              <w:rPr>
                <w:sz w:val="24"/>
                <w:szCs w:val="24"/>
              </w:rPr>
            </w:pPr>
            <w:proofErr w:type="gramStart"/>
            <w:r>
              <w:rPr>
                <w:sz w:val="24"/>
                <w:szCs w:val="24"/>
              </w:rPr>
              <w:t>Филиал «Яйвинская ГРЭС» П</w:t>
            </w:r>
            <w:r w:rsidR="00E3715E">
              <w:rPr>
                <w:sz w:val="24"/>
                <w:szCs w:val="24"/>
              </w:rPr>
              <w:t>АО «</w:t>
            </w:r>
            <w:proofErr w:type="spellStart"/>
            <w:r>
              <w:rPr>
                <w:sz w:val="24"/>
                <w:szCs w:val="24"/>
              </w:rPr>
              <w:t>Юнипро</w:t>
            </w:r>
            <w:proofErr w:type="spellEnd"/>
            <w:r>
              <w:rPr>
                <w:sz w:val="24"/>
                <w:szCs w:val="24"/>
              </w:rPr>
              <w:t xml:space="preserve">» 618340, </w:t>
            </w:r>
            <w:r w:rsidR="00E3715E">
              <w:rPr>
                <w:sz w:val="24"/>
                <w:szCs w:val="24"/>
              </w:rPr>
              <w:t xml:space="preserve">Пермский край, г. Александровск, п. Яйва, ул. Тимирязева, д.5  </w:t>
            </w:r>
            <w:proofErr w:type="gramEnd"/>
          </w:p>
          <w:p w:rsidR="00BC5425" w:rsidRPr="008D131F" w:rsidRDefault="00BC5425" w:rsidP="001814B9">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1814B9" w:rsidP="001814B9">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r w:rsidR="00A56F5E" w:rsidRPr="008D131F">
              <w:rPr>
                <w:sz w:val="24"/>
                <w:szCs w:val="24"/>
              </w:rPr>
              <w:t>)</w:t>
            </w:r>
            <w:r w:rsidR="00CF76AC" w:rsidRPr="008D131F">
              <w:rPr>
                <w:sz w:val="24"/>
                <w:szCs w:val="24"/>
              </w:rPr>
              <w:t xml:space="preserve"> допускается подача предложений </w:t>
            </w:r>
            <w:proofErr w:type="gramStart"/>
            <w:r w:rsidR="00CF76AC" w:rsidRPr="008D131F">
              <w:rPr>
                <w:sz w:val="24"/>
                <w:szCs w:val="24"/>
              </w:rPr>
              <w:t>по</w:t>
            </w:r>
            <w:proofErr w:type="gramEnd"/>
            <w:r w:rsidR="00CF76AC" w:rsidRPr="008D131F">
              <w:rPr>
                <w:sz w:val="24"/>
                <w:szCs w:val="24"/>
              </w:rPr>
              <w:t xml:space="preserve">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lastRenderedPageBreak/>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BC5425" w:rsidRPr="0031771F" w:rsidRDefault="008D131F" w:rsidP="003177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0031771F" w:rsidRPr="00492D79">
                <w:rPr>
                  <w:rStyle w:val="af2"/>
                  <w:sz w:val="24"/>
                  <w:szCs w:val="24"/>
                  <w:lang w:val="en-US" w:eastAsia="en-US"/>
                </w:rPr>
                <w:t>Topolnikov</w:t>
              </w:r>
              <w:r w:rsidR="0031771F" w:rsidRPr="00492D79">
                <w:rPr>
                  <w:rStyle w:val="af2"/>
                  <w:sz w:val="24"/>
                  <w:szCs w:val="24"/>
                  <w:lang w:eastAsia="en-US"/>
                </w:rPr>
                <w:t>_</w:t>
              </w:r>
              <w:r w:rsidR="0031771F" w:rsidRPr="00492D79">
                <w:rPr>
                  <w:rStyle w:val="af2"/>
                  <w:sz w:val="24"/>
                  <w:szCs w:val="24"/>
                  <w:lang w:val="en-US" w:eastAsia="en-US"/>
                </w:rPr>
                <w:t>R</w:t>
              </w:r>
              <w:r w:rsidR="0031771F" w:rsidRPr="00492D79">
                <w:rPr>
                  <w:rStyle w:val="af2"/>
                  <w:sz w:val="24"/>
                  <w:szCs w:val="24"/>
                  <w:lang w:eastAsia="en-US"/>
                </w:rPr>
                <w:t>@</w:t>
              </w:r>
              <w:r w:rsidR="0031771F" w:rsidRPr="00492D79">
                <w:rPr>
                  <w:rStyle w:val="af2"/>
                  <w:sz w:val="24"/>
                  <w:szCs w:val="24"/>
                  <w:lang w:val="en-US" w:eastAsia="en-US"/>
                </w:rPr>
                <w:t>unipro</w:t>
              </w:r>
              <w:r w:rsidR="0031771F" w:rsidRPr="00492D79">
                <w:rPr>
                  <w:rStyle w:val="af2"/>
                  <w:sz w:val="24"/>
                  <w:szCs w:val="24"/>
                  <w:lang w:eastAsia="en-US"/>
                </w:rPr>
                <w:t>.</w:t>
              </w:r>
              <w:r w:rsidR="0031771F" w:rsidRPr="00492D79">
                <w:rPr>
                  <w:rStyle w:val="af2"/>
                  <w:sz w:val="24"/>
                  <w:szCs w:val="24"/>
                  <w:lang w:val="en-US" w:eastAsia="en-US"/>
                </w:rPr>
                <w:t>energy</w:t>
              </w:r>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w:t>
            </w:r>
            <w:r w:rsidRPr="008D131F">
              <w:rPr>
                <w:sz w:val="24"/>
                <w:szCs w:val="24"/>
              </w:rPr>
              <w:lastRenderedPageBreak/>
              <w:t xml:space="preserve">человека, трудовых отношений, охраны окружающей среды и борьбы с коррупцией: </w:t>
            </w:r>
            <w:hyperlink r:id="rId15" w:history="1">
              <w:r w:rsidR="0031771F" w:rsidRPr="00492D79">
                <w:rPr>
                  <w:rStyle w:val="af2"/>
                  <w:i/>
                  <w:sz w:val="24"/>
                  <w:szCs w:val="24"/>
                </w:rPr>
                <w:t>http://www.</w:t>
              </w:r>
              <w:proofErr w:type="spellStart"/>
              <w:r w:rsidR="0031771F" w:rsidRPr="00492D79">
                <w:rPr>
                  <w:rStyle w:val="af2"/>
                  <w:i/>
                  <w:sz w:val="24"/>
                  <w:szCs w:val="24"/>
                  <w:lang w:val="en-US"/>
                </w:rPr>
                <w:t>unipro</w:t>
              </w:r>
              <w:proofErr w:type="spellEnd"/>
              <w:r w:rsidR="0031771F" w:rsidRPr="00492D79">
                <w:rPr>
                  <w:rStyle w:val="af2"/>
                  <w:i/>
                  <w:sz w:val="24"/>
                  <w:szCs w:val="24"/>
                </w:rPr>
                <w:t>.</w:t>
              </w:r>
              <w:r w:rsidR="0031771F" w:rsidRPr="00492D79">
                <w:rPr>
                  <w:rStyle w:val="af2"/>
                  <w:i/>
                  <w:sz w:val="24"/>
                  <w:szCs w:val="24"/>
                  <w:lang w:val="en-US"/>
                </w:rPr>
                <w:t>energy</w:t>
              </w:r>
              <w:r w:rsidR="0031771F" w:rsidRPr="00492D79">
                <w:rPr>
                  <w:rStyle w:val="af2"/>
                  <w:i/>
                  <w:sz w:val="24"/>
                  <w:szCs w:val="24"/>
                </w:rPr>
                <w:t>/</w:t>
              </w:r>
              <w:proofErr w:type="spellStart"/>
              <w:r w:rsidR="0031771F" w:rsidRPr="00492D79">
                <w:rPr>
                  <w:rStyle w:val="af2"/>
                  <w:i/>
                  <w:sz w:val="24"/>
                  <w:szCs w:val="24"/>
                </w:rPr>
                <w:t>files</w:t>
              </w:r>
              <w:proofErr w:type="spellEnd"/>
              <w:r w:rsidR="0031771F" w:rsidRPr="00492D79">
                <w:rPr>
                  <w:rStyle w:val="af2"/>
                  <w:i/>
                  <w:sz w:val="24"/>
                  <w:szCs w:val="24"/>
                </w:rPr>
                <w:t>/117/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lastRenderedPageBreak/>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31771F">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1771F" w:rsidRPr="00492D79">
                <w:rPr>
                  <w:rStyle w:val="af2"/>
                  <w:i/>
                  <w:sz w:val="24"/>
                  <w:szCs w:val="24"/>
                  <w:lang w:eastAsia="en-US"/>
                </w:rPr>
                <w:t>http://www.</w:t>
              </w:r>
              <w:proofErr w:type="spellStart"/>
              <w:r w:rsidR="0031771F" w:rsidRPr="00492D79">
                <w:rPr>
                  <w:rStyle w:val="af2"/>
                  <w:i/>
                  <w:sz w:val="24"/>
                  <w:szCs w:val="24"/>
                  <w:lang w:val="en-US" w:eastAsia="en-US"/>
                </w:rPr>
                <w:t>unipro</w:t>
              </w:r>
              <w:proofErr w:type="spellEnd"/>
              <w:r w:rsidR="0031771F" w:rsidRPr="00492D79">
                <w:rPr>
                  <w:rStyle w:val="af2"/>
                  <w:i/>
                  <w:sz w:val="24"/>
                  <w:szCs w:val="24"/>
                  <w:lang w:eastAsia="en-US"/>
                </w:rPr>
                <w:t>.</w:t>
              </w:r>
              <w:r w:rsidR="0031771F" w:rsidRPr="00492D79">
                <w:rPr>
                  <w:rStyle w:val="af2"/>
                  <w:i/>
                  <w:sz w:val="24"/>
                  <w:szCs w:val="24"/>
                  <w:lang w:val="en-US" w:eastAsia="en-US"/>
                </w:rPr>
                <w:t>energy</w:t>
              </w:r>
              <w:r w:rsidR="0031771F" w:rsidRPr="00492D79">
                <w:rPr>
                  <w:rStyle w:val="af2"/>
                  <w:i/>
                  <w:sz w:val="24"/>
                  <w:szCs w:val="24"/>
                  <w:lang w:eastAsia="en-US"/>
                </w:rPr>
                <w:t>/</w:t>
              </w:r>
              <w:proofErr w:type="spellStart"/>
              <w:r w:rsidR="0031771F" w:rsidRPr="00492D79">
                <w:rPr>
                  <w:rStyle w:val="af2"/>
                  <w:i/>
                  <w:sz w:val="24"/>
                  <w:szCs w:val="24"/>
                  <w:lang w:eastAsia="en-US"/>
                </w:rPr>
                <w:t>purchase</w:t>
              </w:r>
              <w:proofErr w:type="spellEnd"/>
              <w:r w:rsidR="0031771F" w:rsidRPr="00492D79">
                <w:rPr>
                  <w:rStyle w:val="af2"/>
                  <w:i/>
                  <w:sz w:val="24"/>
                  <w:szCs w:val="24"/>
                  <w:lang w:eastAsia="en-US"/>
                </w:rPr>
                <w:t>/</w:t>
              </w:r>
              <w:proofErr w:type="spellStart"/>
              <w:r w:rsidR="0031771F" w:rsidRPr="00492D79">
                <w:rPr>
                  <w:rStyle w:val="af2"/>
                  <w:i/>
                  <w:sz w:val="24"/>
                  <w:szCs w:val="24"/>
                  <w:lang w:eastAsia="en-US"/>
                </w:rPr>
                <w:t>interaction</w:t>
              </w:r>
              <w:proofErr w:type="spellEnd"/>
              <w:r w:rsidR="0031771F" w:rsidRPr="00492D79">
                <w:rPr>
                  <w:rStyle w:val="af2"/>
                  <w:i/>
                  <w:sz w:val="24"/>
                  <w:szCs w:val="24"/>
                  <w:lang w:eastAsia="en-US"/>
                </w:rPr>
                <w:t>/</w:t>
              </w:r>
              <w:proofErr w:type="spellStart"/>
              <w:r w:rsidR="0031771F" w:rsidRPr="00492D79">
                <w:rPr>
                  <w:rStyle w:val="af2"/>
                  <w:i/>
                  <w:sz w:val="24"/>
                  <w:szCs w:val="24"/>
                  <w:lang w:eastAsia="en-US"/>
                </w:rPr>
                <w:t>services</w:t>
              </w:r>
              <w:proofErr w:type="spellEnd"/>
              <w:r w:rsidR="0031771F" w:rsidRPr="00492D79">
                <w:rPr>
                  <w:rStyle w:val="af2"/>
                  <w:i/>
                  <w:sz w:val="24"/>
                  <w:szCs w:val="24"/>
                  <w:lang w:eastAsia="en-US"/>
                </w:rPr>
                <w:t>/</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31771F" w:rsidP="00F3026D">
      <w:pPr>
        <w:pStyle w:val="a4"/>
        <w:numPr>
          <w:ilvl w:val="0"/>
          <w:numId w:val="0"/>
        </w:numPr>
        <w:spacing w:line="240" w:lineRule="auto"/>
        <w:rPr>
          <w:b/>
          <w:sz w:val="24"/>
          <w:szCs w:val="24"/>
        </w:rPr>
      </w:pPr>
      <w:r>
        <w:rPr>
          <w:b/>
          <w:sz w:val="24"/>
          <w:szCs w:val="24"/>
        </w:rPr>
        <w:t>П</w:t>
      </w:r>
      <w:r w:rsidR="00717991" w:rsidRPr="008D131F">
        <w:rPr>
          <w:b/>
          <w:sz w:val="24"/>
          <w:szCs w:val="24"/>
        </w:rPr>
        <w:t>АО «</w:t>
      </w:r>
      <w:proofErr w:type="spellStart"/>
      <w:r>
        <w:rPr>
          <w:b/>
          <w:sz w:val="24"/>
          <w:szCs w:val="24"/>
        </w:rPr>
        <w:t>Юнипро</w:t>
      </w:r>
      <w:proofErr w:type="spellEnd"/>
      <w:r w:rsidR="00717991" w:rsidRPr="008D131F">
        <w:rPr>
          <w:b/>
          <w:sz w:val="24"/>
          <w:szCs w:val="24"/>
        </w:rPr>
        <w:t>»</w:t>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903FCE">
        <w:rPr>
          <w:color w:val="000000"/>
          <w:sz w:val="24"/>
          <w:szCs w:val="24"/>
        </w:rPr>
        <w:t>официальном сайте П</w:t>
      </w:r>
      <w:r w:rsidR="00D20281" w:rsidRPr="008D131F">
        <w:rPr>
          <w:color w:val="000000"/>
          <w:sz w:val="24"/>
          <w:szCs w:val="24"/>
        </w:rPr>
        <w:t>АО «</w:t>
      </w:r>
      <w:proofErr w:type="spellStart"/>
      <w:r w:rsidR="00903FCE">
        <w:rPr>
          <w:color w:val="000000"/>
          <w:sz w:val="24"/>
          <w:szCs w:val="24"/>
        </w:rPr>
        <w:t>Юнипро</w:t>
      </w:r>
      <w:proofErr w:type="spellEnd"/>
      <w:r w:rsidR="00D20281" w:rsidRPr="008D131F">
        <w:rPr>
          <w:color w:val="000000"/>
          <w:sz w:val="24"/>
          <w:szCs w:val="24"/>
        </w:rPr>
        <w:t xml:space="preserve">» </w:t>
      </w:r>
      <w:hyperlink r:id="rId17" w:history="1">
        <w:r w:rsidR="00903FCE" w:rsidRPr="00492D79">
          <w:rPr>
            <w:rStyle w:val="af2"/>
            <w:sz w:val="24"/>
            <w:szCs w:val="24"/>
          </w:rPr>
          <w:t>www.</w:t>
        </w:r>
        <w:r w:rsidR="00903FCE" w:rsidRPr="00492D79">
          <w:rPr>
            <w:rStyle w:val="af2"/>
            <w:sz w:val="24"/>
            <w:szCs w:val="24"/>
            <w:lang w:val="en-US"/>
          </w:rPr>
          <w:t>unipro</w:t>
        </w:r>
        <w:r w:rsidR="00903FCE" w:rsidRPr="00492D79">
          <w:rPr>
            <w:rStyle w:val="af2"/>
            <w:sz w:val="24"/>
            <w:szCs w:val="24"/>
          </w:rPr>
          <w:t>.</w:t>
        </w:r>
        <w:r w:rsidR="00903FCE" w:rsidRPr="00492D79">
          <w:rPr>
            <w:rStyle w:val="af2"/>
            <w:sz w:val="24"/>
            <w:szCs w:val="24"/>
            <w:lang w:val="en-US"/>
          </w:rPr>
          <w:t>energy</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1771F" w:rsidRPr="008D131F">
        <w:rPr>
          <w:color w:val="000000"/>
          <w:sz w:val="24"/>
          <w:szCs w:val="24"/>
        </w:rPr>
        <w:t>График поставки товара  (форма</w:t>
      </w:r>
      <w:r w:rsidR="0031771F"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1771F" w:rsidRPr="0031771F">
        <w:rPr>
          <w:color w:val="000000"/>
          <w:sz w:val="24"/>
          <w:szCs w:val="24"/>
        </w:rPr>
        <w:t>Анкета Участника (форма 5</w:t>
      </w:r>
      <w:r w:rsidR="0031771F" w:rsidRPr="0031771F">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1771F" w:rsidRPr="0031771F">
        <w:rPr>
          <w:color w:val="000000"/>
          <w:sz w:val="24"/>
          <w:szCs w:val="24"/>
        </w:rPr>
        <w:t>Справка о перечне и годовых объемах выполнения аналогичных договоров (форма 6</w:t>
      </w:r>
      <w:r w:rsidR="0031771F" w:rsidRPr="0031771F">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1771F">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3E2781" w:rsidRDefault="00537601" w:rsidP="009A4A3C">
      <w:pPr>
        <w:tabs>
          <w:tab w:val="left" w:pos="851"/>
        </w:tabs>
        <w:spacing w:line="240" w:lineRule="auto"/>
        <w:ind w:left="851" w:hanging="851"/>
        <w:rPr>
          <w:snapToGrid/>
          <w:sz w:val="24"/>
          <w:szCs w:val="24"/>
        </w:rPr>
      </w:pPr>
    </w:p>
    <w:p w:rsidR="00903FCE" w:rsidRPr="003E2781" w:rsidRDefault="00903FCE" w:rsidP="009A4A3C">
      <w:pPr>
        <w:tabs>
          <w:tab w:val="left" w:pos="851"/>
        </w:tabs>
        <w:spacing w:line="240" w:lineRule="auto"/>
        <w:ind w:left="851" w:hanging="851"/>
        <w:rPr>
          <w:snapToGrid/>
          <w:sz w:val="24"/>
          <w:szCs w:val="24"/>
        </w:rPr>
      </w:pPr>
    </w:p>
    <w:p w:rsidR="00903FCE" w:rsidRPr="003E2781" w:rsidRDefault="00903FCE" w:rsidP="009A4A3C">
      <w:pPr>
        <w:tabs>
          <w:tab w:val="left" w:pos="851"/>
        </w:tabs>
        <w:spacing w:line="240" w:lineRule="auto"/>
        <w:ind w:left="851" w:hanging="851"/>
        <w:rPr>
          <w:snapToGrid/>
          <w:sz w:val="24"/>
          <w:szCs w:val="24"/>
        </w:rPr>
      </w:pPr>
    </w:p>
    <w:p w:rsidR="00903FCE" w:rsidRPr="003E2781" w:rsidRDefault="00903FCE"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1771F">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903FCE" w:rsidP="00D35A17">
      <w:pPr>
        <w:pStyle w:val="affe"/>
        <w:ind w:firstLine="567"/>
        <w:rPr>
          <w:color w:val="auto"/>
          <w:sz w:val="24"/>
          <w:szCs w:val="24"/>
        </w:rPr>
      </w:pPr>
      <w:proofErr w:type="gramStart"/>
      <w:r>
        <w:rPr>
          <w:color w:val="auto"/>
          <w:sz w:val="24"/>
          <w:szCs w:val="24"/>
        </w:rPr>
        <w:t>Публичное</w:t>
      </w:r>
      <w:r w:rsidR="00852448" w:rsidRPr="008D131F">
        <w:rPr>
          <w:color w:val="auto"/>
          <w:sz w:val="24"/>
          <w:szCs w:val="24"/>
        </w:rPr>
        <w:t xml:space="preserve"> акционерное общество «</w:t>
      </w:r>
      <w:proofErr w:type="spellStart"/>
      <w:r>
        <w:rPr>
          <w:color w:val="auto"/>
          <w:sz w:val="24"/>
          <w:szCs w:val="24"/>
        </w:rPr>
        <w:t>Юнипро</w:t>
      </w:r>
      <w:proofErr w:type="spellEnd"/>
      <w:r>
        <w:rPr>
          <w:color w:val="auto"/>
          <w:sz w:val="24"/>
          <w:szCs w:val="24"/>
        </w:rPr>
        <w:t>» (П</w:t>
      </w:r>
      <w:r w:rsidR="00852448" w:rsidRPr="008D131F">
        <w:rPr>
          <w:color w:val="auto"/>
          <w:sz w:val="24"/>
          <w:szCs w:val="24"/>
        </w:rPr>
        <w:t>АО «</w:t>
      </w:r>
      <w:proofErr w:type="spellStart"/>
      <w:r>
        <w:rPr>
          <w:color w:val="auto"/>
          <w:sz w:val="24"/>
          <w:szCs w:val="24"/>
        </w:rPr>
        <w:t>Юнипро</w:t>
      </w:r>
      <w:proofErr w:type="spellEnd"/>
      <w:r w:rsidR="00852448" w:rsidRPr="008D131F">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903FCE" w:rsidP="00D35A17">
            <w:pPr>
              <w:tabs>
                <w:tab w:val="left" w:pos="9720"/>
              </w:tabs>
              <w:ind w:right="-365" w:firstLine="0"/>
              <w:rPr>
                <w:snapToGrid/>
                <w:sz w:val="24"/>
                <w:szCs w:val="24"/>
              </w:rPr>
            </w:pPr>
            <w:r>
              <w:rPr>
                <w:snapToGrid/>
                <w:sz w:val="24"/>
                <w:szCs w:val="24"/>
              </w:rPr>
              <w:t>П</w:t>
            </w:r>
            <w:r w:rsidR="00852448" w:rsidRPr="008D131F">
              <w:rPr>
                <w:snapToGrid/>
                <w:sz w:val="24"/>
                <w:szCs w:val="24"/>
              </w:rPr>
              <w:t>АО «</w:t>
            </w:r>
            <w:proofErr w:type="spellStart"/>
            <w:r>
              <w:rPr>
                <w:snapToGrid/>
                <w:sz w:val="24"/>
                <w:szCs w:val="24"/>
              </w:rPr>
              <w:t>Юнипро</w:t>
            </w:r>
            <w:proofErr w:type="spellEnd"/>
            <w:r w:rsidR="00852448" w:rsidRPr="008D131F">
              <w:rPr>
                <w:snapToGrid/>
                <w:sz w:val="24"/>
                <w:szCs w:val="24"/>
              </w:rPr>
              <w:t>»</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6F9" w:rsidRDefault="00DC36F9">
      <w:r>
        <w:separator/>
      </w:r>
    </w:p>
  </w:endnote>
  <w:endnote w:type="continuationSeparator" w:id="0">
    <w:p w:rsidR="00DC36F9" w:rsidRDefault="00DC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3E2781">
          <w:rPr>
            <w:noProof/>
          </w:rPr>
          <w:t>4</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6F9" w:rsidRDefault="00DC36F9">
      <w:r>
        <w:separator/>
      </w:r>
    </w:p>
  </w:footnote>
  <w:footnote w:type="continuationSeparator" w:id="0">
    <w:p w:rsidR="00DC36F9" w:rsidRDefault="00DC3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37"/>
    <w:lvlOverride w:ilvl="0">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B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533"/>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1771F"/>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81"/>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FCE"/>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B26"/>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3FCE"/>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390D"/>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69C"/>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48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6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15E"/>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24"/>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5779226">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0281590">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1075;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EDDE7-D56B-47DC-BE51-533FE398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43</Pages>
  <Words>11518</Words>
  <Characters>65656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25</cp:revision>
  <cp:lastPrinted>2016-09-12T10:40:00Z</cp:lastPrinted>
  <dcterms:created xsi:type="dcterms:W3CDTF">2015-09-04T07:33:00Z</dcterms:created>
  <dcterms:modified xsi:type="dcterms:W3CDTF">2016-09-14T06:14:00Z</dcterms:modified>
</cp:coreProperties>
</file>