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6665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6665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6665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6665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6665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6665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6665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6665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6665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6665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6665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6665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6665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6665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6665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6665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6665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66658">
        <w:rPr>
          <w:sz w:val="24"/>
          <w:szCs w:val="24"/>
        </w:rPr>
        <w:t>510</w:t>
      </w:r>
      <w:r w:rsidR="005F2DF2" w:rsidRPr="005F2DF2">
        <w:rPr>
          <w:sz w:val="24"/>
          <w:szCs w:val="24"/>
        </w:rPr>
        <w:t xml:space="preserve"> от </w:t>
      </w:r>
      <w:r w:rsidR="007B75A2">
        <w:rPr>
          <w:sz w:val="24"/>
          <w:szCs w:val="24"/>
        </w:rPr>
        <w:t>22</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bookmarkStart w:id="2" w:name="_GoBack"/>
      <w:bookmarkEnd w:id="2"/>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B75A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B75A2">
              <w:rPr>
                <w:spacing w:val="-6"/>
                <w:sz w:val="24"/>
                <w:szCs w:val="24"/>
              </w:rPr>
              <w:t>22</w:t>
            </w:r>
            <w:r w:rsidRPr="00DF1F4A">
              <w:rPr>
                <w:spacing w:val="-6"/>
                <w:sz w:val="24"/>
                <w:szCs w:val="24"/>
              </w:rPr>
              <w:t>.</w:t>
            </w:r>
            <w:r w:rsidR="00D9080F">
              <w:rPr>
                <w:spacing w:val="-6"/>
                <w:sz w:val="24"/>
                <w:szCs w:val="24"/>
              </w:rPr>
              <w:t>0</w:t>
            </w:r>
            <w:r w:rsidR="0048118D">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7B75A2">
              <w:rPr>
                <w:sz w:val="24"/>
                <w:szCs w:val="24"/>
                <w:lang w:eastAsia="en-US"/>
              </w:rPr>
              <w:t>30</w:t>
            </w:r>
            <w:r w:rsidRPr="00DF1F4A">
              <w:rPr>
                <w:sz w:val="24"/>
                <w:szCs w:val="24"/>
                <w:lang w:eastAsia="en-US"/>
              </w:rPr>
              <w:t>.</w:t>
            </w:r>
            <w:r w:rsidR="008D03BE">
              <w:rPr>
                <w:sz w:val="24"/>
                <w:szCs w:val="24"/>
                <w:lang w:eastAsia="en-US"/>
              </w:rPr>
              <w:t>09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66658">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C17DF-8ED9-47CE-AA49-A361053B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45</Pages>
  <Words>6290</Words>
  <Characters>47154</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19</cp:revision>
  <cp:lastPrinted>2015-08-13T14:45:00Z</cp:lastPrinted>
  <dcterms:created xsi:type="dcterms:W3CDTF">2016-02-16T10:48:00Z</dcterms:created>
  <dcterms:modified xsi:type="dcterms:W3CDTF">2016-09-22T14:41:00Z</dcterms:modified>
</cp:coreProperties>
</file>