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ОКУМЕНТАЦИЯ   ПО  ЗАПРОСУ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2016</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DC3FD1">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DC3FD1">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787191">
          <w:rPr>
            <w:rStyle w:val="af2"/>
            <w:rFonts w:ascii="Arial" w:hAnsi="Arial" w:cs="Arial"/>
            <w:sz w:val="20"/>
            <w:szCs w:val="20"/>
          </w:rPr>
          <w:t xml:space="preserve"> </w:t>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DC3FD1">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9</w:t>
        </w:r>
        <w:r w:rsidR="001F2C0F" w:rsidRPr="00B7089A">
          <w:rPr>
            <w:rFonts w:ascii="Arial" w:hAnsi="Arial" w:cs="Arial"/>
            <w:webHidden/>
            <w:sz w:val="20"/>
            <w:szCs w:val="20"/>
          </w:rPr>
          <w:fldChar w:fldCharType="end"/>
        </w:r>
      </w:hyperlink>
    </w:p>
    <w:p w:rsidR="001F2C0F" w:rsidRPr="00B7089A" w:rsidRDefault="00DC3FD1">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12</w:t>
        </w:r>
        <w:r w:rsidR="001F2C0F" w:rsidRPr="00B7089A">
          <w:rPr>
            <w:rFonts w:ascii="Arial" w:hAnsi="Arial" w:cs="Arial"/>
            <w:webHidden/>
            <w:sz w:val="20"/>
            <w:szCs w:val="20"/>
          </w:rPr>
          <w:fldChar w:fldCharType="end"/>
        </w:r>
      </w:hyperlink>
    </w:p>
    <w:p w:rsidR="001F2C0F" w:rsidRPr="00B7089A" w:rsidRDefault="00DC3FD1">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787191">
          <w:rPr>
            <w:rStyle w:val="af2"/>
            <w:rFonts w:ascii="Arial" w:hAnsi="Arial" w:cs="Arial"/>
            <w:sz w:val="20"/>
            <w:szCs w:val="20"/>
          </w:rPr>
          <w:t xml:space="preserve"> </w:t>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14</w:t>
        </w:r>
        <w:r w:rsidR="001F2C0F" w:rsidRPr="00B7089A">
          <w:rPr>
            <w:rFonts w:ascii="Arial" w:hAnsi="Arial" w:cs="Arial"/>
            <w:webHidden/>
            <w:sz w:val="20"/>
            <w:szCs w:val="20"/>
          </w:rPr>
          <w:fldChar w:fldCharType="end"/>
        </w:r>
      </w:hyperlink>
    </w:p>
    <w:p w:rsidR="001F2C0F" w:rsidRPr="00B7089A" w:rsidRDefault="00DC3FD1">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DC3FD1">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20</w:t>
        </w:r>
        <w:r w:rsidR="001F2C0F" w:rsidRPr="00B7089A">
          <w:rPr>
            <w:rFonts w:ascii="Arial" w:hAnsi="Arial" w:cs="Arial"/>
            <w:webHidden/>
            <w:sz w:val="20"/>
            <w:szCs w:val="20"/>
          </w:rPr>
          <w:fldChar w:fldCharType="end"/>
        </w:r>
      </w:hyperlink>
    </w:p>
    <w:p w:rsidR="001F2C0F" w:rsidRPr="00B7089A" w:rsidRDefault="00DC3FD1">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787191">
          <w:rPr>
            <w:rFonts w:ascii="Arial" w:eastAsiaTheme="minorEastAsia" w:hAnsi="Arial" w:cs="Arial"/>
            <w:b w:val="0"/>
            <w:snapToGrid/>
            <w:sz w:val="20"/>
            <w:szCs w:val="20"/>
          </w:rPr>
          <w:t xml:space="preserve"> </w:t>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22</w:t>
        </w:r>
        <w:r w:rsidR="001F2C0F" w:rsidRPr="00B7089A">
          <w:rPr>
            <w:rFonts w:ascii="Arial" w:hAnsi="Arial" w:cs="Arial"/>
            <w:webHidden/>
            <w:sz w:val="20"/>
            <w:szCs w:val="20"/>
          </w:rPr>
          <w:fldChar w:fldCharType="end"/>
        </w:r>
      </w:hyperlink>
    </w:p>
    <w:p w:rsidR="001F2C0F" w:rsidRPr="00B7089A" w:rsidRDefault="00DC3FD1">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787191">
          <w:rPr>
            <w:rStyle w:val="af2"/>
            <w:rFonts w:ascii="Arial" w:hAnsi="Arial" w:cs="Arial"/>
            <w:sz w:val="20"/>
            <w:szCs w:val="20"/>
          </w:rPr>
          <w:t xml:space="preserve"> </w:t>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DC3FD1">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787191">
          <w:rPr>
            <w:rStyle w:val="af2"/>
            <w:rFonts w:ascii="Arial" w:hAnsi="Arial" w:cs="Arial"/>
            <w:sz w:val="20"/>
            <w:szCs w:val="20"/>
          </w:rPr>
          <w:t xml:space="preserve"> </w:t>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25</w:t>
        </w:r>
        <w:r w:rsidR="001F2C0F" w:rsidRPr="00B7089A">
          <w:rPr>
            <w:rFonts w:ascii="Arial" w:hAnsi="Arial" w:cs="Arial"/>
            <w:webHidden/>
            <w:sz w:val="20"/>
            <w:szCs w:val="20"/>
          </w:rPr>
          <w:fldChar w:fldCharType="end"/>
        </w:r>
      </w:hyperlink>
    </w:p>
    <w:p w:rsidR="001F2C0F" w:rsidRPr="00B7089A" w:rsidRDefault="00DC3FD1">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28</w:t>
        </w:r>
        <w:r w:rsidR="001F2C0F" w:rsidRPr="00B7089A">
          <w:rPr>
            <w:rFonts w:ascii="Arial" w:hAnsi="Arial" w:cs="Arial"/>
            <w:webHidden/>
            <w:sz w:val="20"/>
            <w:szCs w:val="20"/>
          </w:rPr>
          <w:fldChar w:fldCharType="end"/>
        </w:r>
      </w:hyperlink>
    </w:p>
    <w:p w:rsidR="001F2C0F" w:rsidRPr="00B7089A" w:rsidRDefault="00DC3FD1">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ED5F7D">
          <w:rPr>
            <w:rFonts w:ascii="Arial" w:hAnsi="Arial" w:cs="Arial"/>
            <w:webHidden/>
            <w:sz w:val="20"/>
            <w:szCs w:val="20"/>
          </w:rPr>
          <w:t>29</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7164D4">
        <w:rPr>
          <w:rFonts w:ascii="Arial" w:hAnsi="Arial" w:cs="Arial"/>
          <w:color w:val="000000"/>
          <w:sz w:val="20"/>
        </w:rPr>
        <w:t>№</w:t>
      </w:r>
      <w:r w:rsidR="00824163">
        <w:rPr>
          <w:rFonts w:ascii="Arial" w:hAnsi="Arial" w:cs="Arial"/>
          <w:color w:val="000000"/>
          <w:sz w:val="20"/>
        </w:rPr>
        <w:t xml:space="preserve"> 12</w:t>
      </w:r>
      <w:r w:rsidR="005326B6">
        <w:rPr>
          <w:rFonts w:ascii="Arial" w:hAnsi="Arial" w:cs="Arial"/>
          <w:color w:val="000000"/>
          <w:sz w:val="20"/>
        </w:rPr>
        <w:t>5</w:t>
      </w:r>
      <w:r w:rsidR="00F615D3" w:rsidRPr="007164D4">
        <w:rPr>
          <w:rFonts w:ascii="Arial" w:hAnsi="Arial" w:cs="Arial"/>
          <w:sz w:val="20"/>
        </w:rPr>
        <w:t xml:space="preserve"> от </w:t>
      </w:r>
      <w:r w:rsidR="005326B6">
        <w:rPr>
          <w:rFonts w:ascii="Arial" w:hAnsi="Arial" w:cs="Arial"/>
          <w:sz w:val="20"/>
        </w:rPr>
        <w:t>2</w:t>
      </w:r>
      <w:r w:rsidR="000143B5">
        <w:rPr>
          <w:rFonts w:ascii="Arial" w:hAnsi="Arial" w:cs="Arial"/>
          <w:sz w:val="20"/>
        </w:rPr>
        <w:t>6</w:t>
      </w:r>
      <w:r w:rsidR="00787191">
        <w:rPr>
          <w:rFonts w:ascii="Arial" w:hAnsi="Arial" w:cs="Arial"/>
          <w:sz w:val="20"/>
        </w:rPr>
        <w:t>.09</w:t>
      </w:r>
      <w:r w:rsidR="00F615D3" w:rsidRPr="007164D4">
        <w:rPr>
          <w:rFonts w:ascii="Arial" w:hAnsi="Arial" w:cs="Arial"/>
          <w:sz w:val="20"/>
        </w:rPr>
        <w:t>.201</w:t>
      </w:r>
      <w:r w:rsidR="009026BB" w:rsidRPr="007164D4">
        <w:rPr>
          <w:rFonts w:ascii="Arial" w:hAnsi="Arial" w:cs="Arial"/>
          <w:sz w:val="20"/>
        </w:rPr>
        <w:t>6</w:t>
      </w:r>
      <w:r w:rsidR="00F615D3" w:rsidRPr="007164D4">
        <w:rPr>
          <w:rFonts w:ascii="Arial" w:hAnsi="Arial" w:cs="Arial"/>
          <w:sz w:val="20"/>
        </w:rPr>
        <w:t xml:space="preserve"> г.</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/purchase/documents/</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787191">
        <w:trPr>
          <w:trHeight w:val="449"/>
          <w:tblHeader/>
        </w:trPr>
        <w:tc>
          <w:tcPr>
            <w:tcW w:w="498" w:type="dxa"/>
            <w:vAlign w:val="center"/>
          </w:tcPr>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w:t>
            </w:r>
          </w:p>
          <w:p w:rsidR="00BC5425" w:rsidRPr="00B7089A" w:rsidRDefault="00BC5425" w:rsidP="00787191">
            <w:pPr>
              <w:spacing w:line="276" w:lineRule="auto"/>
              <w:ind w:left="540" w:hanging="540"/>
              <w:jc w:val="center"/>
              <w:rPr>
                <w:rFonts w:ascii="Arial" w:hAnsi="Arial" w:cs="Arial"/>
                <w:b/>
                <w:sz w:val="20"/>
              </w:rPr>
            </w:pPr>
            <w:r w:rsidRPr="00B7089A">
              <w:rPr>
                <w:rFonts w:ascii="Arial" w:hAnsi="Arial" w:cs="Arial"/>
                <w:b/>
                <w:sz w:val="20"/>
              </w:rPr>
              <w:t xml:space="preserve">п/п </w:t>
            </w:r>
          </w:p>
        </w:tc>
        <w:tc>
          <w:tcPr>
            <w:tcW w:w="3969" w:type="dxa"/>
            <w:vAlign w:val="center"/>
          </w:tcPr>
          <w:p w:rsidR="00BC5425" w:rsidRPr="00B7089A" w:rsidRDefault="00BC5425" w:rsidP="00787191">
            <w:pPr>
              <w:pStyle w:val="24"/>
              <w:spacing w:line="276" w:lineRule="auto"/>
              <w:ind w:left="539" w:hanging="539"/>
              <w:jc w:val="center"/>
              <w:rPr>
                <w:rFonts w:ascii="Arial" w:hAnsi="Arial" w:cs="Arial"/>
                <w:b/>
                <w:bCs/>
                <w:szCs w:val="20"/>
              </w:rPr>
            </w:pPr>
            <w:r w:rsidRPr="00B7089A">
              <w:rPr>
                <w:rFonts w:ascii="Arial" w:hAnsi="Arial" w:cs="Arial"/>
                <w:b/>
                <w:bCs/>
                <w:szCs w:val="20"/>
              </w:rPr>
              <w:t>Наименование</w:t>
            </w:r>
          </w:p>
        </w:tc>
        <w:tc>
          <w:tcPr>
            <w:tcW w:w="5811" w:type="dxa"/>
            <w:vAlign w:val="center"/>
          </w:tcPr>
          <w:p w:rsidR="00BC5425" w:rsidRPr="00B7089A" w:rsidRDefault="00BC5425" w:rsidP="00787191">
            <w:pPr>
              <w:pStyle w:val="24"/>
              <w:spacing w:line="276" w:lineRule="auto"/>
              <w:ind w:left="539" w:right="153" w:hanging="539"/>
              <w:jc w:val="center"/>
              <w:rPr>
                <w:rFonts w:ascii="Arial" w:hAnsi="Arial" w:cs="Arial"/>
                <w:b/>
                <w:bCs/>
                <w:szCs w:val="20"/>
              </w:rPr>
            </w:pPr>
            <w:r w:rsidRPr="00B7089A">
              <w:rPr>
                <w:rFonts w:ascii="Arial" w:hAnsi="Arial" w:cs="Arial"/>
                <w:b/>
                <w:bCs/>
                <w:szCs w:val="20"/>
              </w:rPr>
              <w:t>Содержание</w:t>
            </w:r>
          </w:p>
        </w:tc>
      </w:tr>
      <w:tr w:rsidR="00BC5425" w:rsidRPr="00B7089A" w:rsidTr="00C832FC">
        <w:trPr>
          <w:trHeight w:val="567"/>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BC5425" w:rsidRPr="00FC309D" w:rsidRDefault="00EA7394" w:rsidP="00787191">
            <w:pPr>
              <w:autoSpaceDE w:val="0"/>
              <w:autoSpaceDN w:val="0"/>
              <w:adjustRightInd w:val="0"/>
              <w:spacing w:line="276" w:lineRule="auto"/>
              <w:ind w:right="-72" w:firstLine="0"/>
              <w:jc w:val="left"/>
              <w:rPr>
                <w:rFonts w:ascii="Arial" w:hAnsi="Arial" w:cs="Arial"/>
                <w:bCs/>
                <w:sz w:val="20"/>
              </w:rPr>
            </w:pPr>
            <w:r w:rsidRPr="00FC309D">
              <w:rPr>
                <w:rFonts w:ascii="Arial" w:hAnsi="Arial" w:cs="Arial"/>
                <w:bCs/>
                <w:sz w:val="20"/>
              </w:rPr>
              <w:t xml:space="preserve">Поставка </w:t>
            </w:r>
            <w:r w:rsidR="005326B6">
              <w:rPr>
                <w:rFonts w:ascii="Arial" w:hAnsi="Arial" w:cs="Arial"/>
                <w:bCs/>
                <w:sz w:val="20"/>
              </w:rPr>
              <w:t>пожарного оборудования</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Заказчик </w:t>
            </w:r>
            <w:r w:rsidR="001C6F70" w:rsidRPr="00B7089A">
              <w:rPr>
                <w:rFonts w:ascii="Arial" w:hAnsi="Arial" w:cs="Arial"/>
                <w:b/>
                <w:sz w:val="20"/>
                <w:lang w:eastAsia="en-US"/>
              </w:rPr>
              <w:t>и его местонахождение</w:t>
            </w:r>
          </w:p>
        </w:tc>
        <w:tc>
          <w:tcPr>
            <w:tcW w:w="5811" w:type="dxa"/>
          </w:tcPr>
          <w:p w:rsidR="00BC5425" w:rsidRPr="00B7089A" w:rsidRDefault="00AE6B18" w:rsidP="00B7089A">
            <w:pPr>
              <w:autoSpaceDE w:val="0"/>
              <w:autoSpaceDN w:val="0"/>
              <w:adjustRightInd w:val="0"/>
              <w:spacing w:line="276" w:lineRule="auto"/>
              <w:ind w:firstLine="0"/>
              <w:jc w:val="left"/>
              <w:rPr>
                <w:rFonts w:ascii="Arial" w:hAnsi="Arial" w:cs="Arial"/>
                <w:sz w:val="20"/>
                <w:lang w:eastAsia="en-US"/>
              </w:rPr>
            </w:pPr>
            <w:r w:rsidRPr="00B7089A">
              <w:rPr>
                <w:rFonts w:ascii="Arial" w:hAnsi="Arial" w:cs="Arial"/>
                <w:b/>
                <w:sz w:val="20"/>
                <w:lang w:eastAsia="en-US"/>
              </w:rPr>
              <w:t>Филиал «Берёзовская ГРЭС»</w:t>
            </w:r>
            <w:r w:rsidR="00B7089A">
              <w:rPr>
                <w:rFonts w:ascii="Arial" w:hAnsi="Arial" w:cs="Arial"/>
                <w:sz w:val="20"/>
                <w:lang w:eastAsia="en-US"/>
              </w:rPr>
              <w:t xml:space="preserve"> </w:t>
            </w:r>
            <w:r w:rsidR="00B7089A" w:rsidRPr="00FC309D">
              <w:rPr>
                <w:rFonts w:ascii="Arial" w:hAnsi="Arial" w:cs="Arial"/>
                <w:b/>
                <w:sz w:val="20"/>
                <w:lang w:eastAsia="en-US"/>
              </w:rPr>
              <w:t>П</w:t>
            </w:r>
            <w:r w:rsidRPr="00FC309D">
              <w:rPr>
                <w:rFonts w:ascii="Arial" w:hAnsi="Arial" w:cs="Arial"/>
                <w:b/>
                <w:sz w:val="20"/>
                <w:lang w:eastAsia="en-US"/>
              </w:rPr>
              <w:t>АО «</w:t>
            </w:r>
            <w:r w:rsidR="00B7089A" w:rsidRPr="00FC309D">
              <w:rPr>
                <w:rFonts w:ascii="Arial" w:hAnsi="Arial" w:cs="Arial"/>
                <w:b/>
                <w:sz w:val="20"/>
                <w:lang w:eastAsia="en-US"/>
              </w:rPr>
              <w:t>Юнипро</w:t>
            </w:r>
            <w:r w:rsidRPr="00FC309D">
              <w:rPr>
                <w:rFonts w:ascii="Arial" w:hAnsi="Arial" w:cs="Arial"/>
                <w:b/>
                <w:sz w:val="20"/>
                <w:lang w:eastAsia="en-US"/>
              </w:rPr>
              <w:t>»</w:t>
            </w:r>
            <w:r w:rsidR="0070246B" w:rsidRPr="00FC309D">
              <w:rPr>
                <w:rFonts w:ascii="Arial" w:hAnsi="Arial" w:cs="Arial"/>
                <w:b/>
                <w:sz w:val="20"/>
                <w:lang w:eastAsia="en-US"/>
              </w:rPr>
              <w:t>,</w:t>
            </w:r>
            <w:r w:rsidR="0070246B" w:rsidRPr="00B7089A">
              <w:rPr>
                <w:rFonts w:ascii="Arial" w:hAnsi="Arial" w:cs="Arial"/>
                <w:sz w:val="20"/>
                <w:lang w:eastAsia="en-US"/>
              </w:rPr>
              <w:t xml:space="preserve"> </w:t>
            </w:r>
            <w:r w:rsidRPr="00B7089A">
              <w:rPr>
                <w:rFonts w:ascii="Arial" w:hAnsi="Arial" w:cs="Arial"/>
                <w:sz w:val="20"/>
                <w:lang w:eastAsia="en-US"/>
              </w:rPr>
              <w:t xml:space="preserve">Красноярский край, </w:t>
            </w:r>
            <w:r w:rsidR="00336F54" w:rsidRPr="00B7089A">
              <w:rPr>
                <w:rFonts w:ascii="Arial" w:hAnsi="Arial" w:cs="Arial"/>
                <w:sz w:val="20"/>
                <w:lang w:eastAsia="en-US"/>
              </w:rPr>
              <w:t>Шарыповский район</w:t>
            </w:r>
            <w:r w:rsidRPr="00B7089A">
              <w:rPr>
                <w:rFonts w:ascii="Arial" w:hAnsi="Arial" w:cs="Arial"/>
                <w:sz w:val="20"/>
                <w:lang w:eastAsia="en-US"/>
              </w:rPr>
              <w:t>, промбаза «Энергетиков», строение 1/15;</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BC5425" w:rsidRPr="00B7089A" w:rsidRDefault="00BC5425" w:rsidP="00F3026D">
            <w:pPr>
              <w:spacing w:line="276" w:lineRule="auto"/>
              <w:ind w:right="153" w:firstLine="0"/>
              <w:jc w:val="left"/>
              <w:rPr>
                <w:rFonts w:ascii="Arial" w:hAnsi="Arial" w:cs="Arial"/>
                <w:b/>
                <w:sz w:val="20"/>
                <w:lang w:eastAsia="en-US"/>
              </w:rPr>
            </w:pPr>
          </w:p>
        </w:tc>
        <w:tc>
          <w:tcPr>
            <w:tcW w:w="5811" w:type="dxa"/>
          </w:tcPr>
          <w:p w:rsidR="00D92B0A"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Отдел ресурсообеспечения</w:t>
            </w:r>
            <w:r w:rsidR="00BC5425" w:rsidRPr="00E43FD8">
              <w:rPr>
                <w:rFonts w:ascii="Arial" w:hAnsi="Arial" w:cs="Arial"/>
                <w:sz w:val="20"/>
                <w:lang w:eastAsia="en-US"/>
              </w:rPr>
              <w:t xml:space="preserve"> </w:t>
            </w:r>
            <w:r w:rsidRPr="00E43FD8">
              <w:rPr>
                <w:rFonts w:ascii="Arial" w:hAnsi="Arial" w:cs="Arial"/>
                <w:sz w:val="20"/>
                <w:lang w:eastAsia="en-US"/>
              </w:rPr>
              <w:t>филиала «Березовская ГРЭС»</w:t>
            </w:r>
            <w:r w:rsidR="00B7089A" w:rsidRPr="00E43FD8">
              <w:rPr>
                <w:rFonts w:ascii="Arial" w:hAnsi="Arial" w:cs="Arial"/>
                <w:sz w:val="20"/>
                <w:lang w:eastAsia="en-US"/>
              </w:rPr>
              <w:t xml:space="preserve"> П</w:t>
            </w:r>
            <w:r w:rsidR="00D92B0A" w:rsidRPr="00E43FD8">
              <w:rPr>
                <w:rFonts w:ascii="Arial" w:hAnsi="Arial" w:cs="Arial"/>
                <w:sz w:val="20"/>
                <w:lang w:eastAsia="en-US"/>
              </w:rPr>
              <w:t>АО «</w:t>
            </w:r>
            <w:r w:rsidR="00B7089A" w:rsidRPr="00E43FD8">
              <w:rPr>
                <w:rFonts w:ascii="Arial" w:hAnsi="Arial" w:cs="Arial"/>
                <w:sz w:val="20"/>
                <w:lang w:eastAsia="en-US"/>
              </w:rPr>
              <w:t>Юнипро</w:t>
            </w:r>
            <w:r w:rsidR="00D92B0A" w:rsidRPr="00E43FD8">
              <w:rPr>
                <w:rFonts w:ascii="Arial" w:hAnsi="Arial" w:cs="Arial"/>
                <w:sz w:val="20"/>
                <w:lang w:eastAsia="en-US"/>
              </w:rPr>
              <w:t>»</w:t>
            </w:r>
          </w:p>
          <w:p w:rsidR="00D7762D" w:rsidRPr="00E43FD8" w:rsidRDefault="00BC5425"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Почтовый адрес: </w:t>
            </w:r>
            <w:r w:rsidR="00336F54" w:rsidRPr="00E43FD8">
              <w:rPr>
                <w:rFonts w:ascii="Arial" w:hAnsi="Arial" w:cs="Arial"/>
                <w:sz w:val="20"/>
                <w:lang w:eastAsia="en-US"/>
              </w:rPr>
              <w:t xml:space="preserve">662313, Красноярский край, </w:t>
            </w:r>
          </w:p>
          <w:p w:rsidR="00BC5425" w:rsidRPr="00E43FD8" w:rsidRDefault="00336F54" w:rsidP="00F3026D">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г. Шарыпово, а/я 6-3/</w:t>
            </w:r>
            <w:r w:rsidR="00B7089A" w:rsidRPr="00E43FD8">
              <w:rPr>
                <w:rFonts w:ascii="Arial" w:hAnsi="Arial" w:cs="Arial"/>
                <w:sz w:val="20"/>
                <w:lang w:eastAsia="en-US"/>
              </w:rPr>
              <w:t>36</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 xml:space="preserve">Сотрудник подразделения закупок: </w:t>
            </w:r>
            <w:r w:rsidR="00787191">
              <w:rPr>
                <w:rFonts w:ascii="Arial" w:hAnsi="Arial" w:cs="Arial"/>
                <w:sz w:val="20"/>
                <w:lang w:eastAsia="en-US"/>
              </w:rPr>
              <w:t>Измайлович Евгения Иосифовна</w:t>
            </w:r>
          </w:p>
          <w:p w:rsidR="00E43FD8" w:rsidRPr="00E43FD8" w:rsidRDefault="00E43FD8" w:rsidP="00E43FD8">
            <w:pPr>
              <w:autoSpaceDE w:val="0"/>
              <w:autoSpaceDN w:val="0"/>
              <w:adjustRightInd w:val="0"/>
              <w:spacing w:line="276" w:lineRule="auto"/>
              <w:ind w:firstLine="0"/>
              <w:jc w:val="left"/>
              <w:rPr>
                <w:rFonts w:ascii="Arial" w:hAnsi="Arial" w:cs="Arial"/>
                <w:sz w:val="20"/>
                <w:lang w:eastAsia="en-US"/>
              </w:rPr>
            </w:pPr>
            <w:r w:rsidRPr="00E43FD8">
              <w:rPr>
                <w:rFonts w:ascii="Arial" w:hAnsi="Arial" w:cs="Arial"/>
                <w:sz w:val="20"/>
                <w:lang w:eastAsia="en-US"/>
              </w:rPr>
              <w:t>адрес электронной почты:</w:t>
            </w:r>
            <w:r w:rsidR="00787191" w:rsidRPr="00787191">
              <w:t xml:space="preserve"> </w:t>
            </w:r>
            <w:hyperlink r:id="rId10" w:history="1">
              <w:r w:rsidR="00787191" w:rsidRPr="00787191">
                <w:rPr>
                  <w:rStyle w:val="af2"/>
                  <w:rFonts w:ascii="Arial" w:hAnsi="Arial" w:cs="Arial"/>
                  <w:sz w:val="20"/>
                </w:rPr>
                <w:t>Izmaylovich_E@unipro.energy</w:t>
              </w:r>
            </w:hyperlink>
            <w:r w:rsidR="00787191">
              <w:t xml:space="preserve"> </w:t>
            </w:r>
          </w:p>
          <w:p w:rsidR="00BC5425" w:rsidRPr="00787191" w:rsidRDefault="00E43FD8" w:rsidP="00787191">
            <w:pPr>
              <w:spacing w:line="276" w:lineRule="auto"/>
              <w:ind w:right="153" w:firstLine="0"/>
              <w:jc w:val="left"/>
              <w:rPr>
                <w:rFonts w:ascii="Arial" w:hAnsi="Arial" w:cs="Arial"/>
                <w:sz w:val="20"/>
                <w:lang w:eastAsia="en-US"/>
              </w:rPr>
            </w:pPr>
            <w:r w:rsidRPr="00E43FD8">
              <w:rPr>
                <w:rFonts w:ascii="Arial" w:hAnsi="Arial" w:cs="Arial"/>
                <w:sz w:val="20"/>
                <w:lang w:eastAsia="en-US"/>
              </w:rPr>
              <w:t>номер контактного телефона:  +7</w:t>
            </w:r>
            <w:r w:rsidRPr="00E43FD8">
              <w:rPr>
                <w:rFonts w:ascii="Arial" w:hAnsi="Arial" w:cs="Arial"/>
                <w:sz w:val="20"/>
                <w:lang w:val="en-US" w:eastAsia="en-US"/>
              </w:rPr>
              <w:t> </w:t>
            </w:r>
            <w:r w:rsidR="00787191">
              <w:rPr>
                <w:rFonts w:ascii="Arial" w:hAnsi="Arial" w:cs="Arial"/>
                <w:sz w:val="20"/>
                <w:lang w:eastAsia="en-US"/>
              </w:rPr>
              <w:t>(</w:t>
            </w:r>
            <w:r w:rsidRPr="00E43FD8">
              <w:rPr>
                <w:rFonts w:ascii="Arial" w:hAnsi="Arial" w:cs="Arial"/>
                <w:sz w:val="20"/>
                <w:lang w:val="en-US" w:eastAsia="en-US"/>
              </w:rPr>
              <w:t>39153</w:t>
            </w:r>
            <w:r w:rsidR="00787191">
              <w:rPr>
                <w:rFonts w:ascii="Arial" w:hAnsi="Arial" w:cs="Arial"/>
                <w:sz w:val="20"/>
                <w:lang w:eastAsia="en-US"/>
              </w:rPr>
              <w:t>)</w:t>
            </w:r>
            <w:r w:rsidRPr="00E43FD8">
              <w:rPr>
                <w:rFonts w:ascii="Arial" w:hAnsi="Arial" w:cs="Arial"/>
                <w:sz w:val="20"/>
                <w:lang w:val="en-US" w:eastAsia="en-US"/>
              </w:rPr>
              <w:t xml:space="preserve"> </w:t>
            </w:r>
            <w:r w:rsidR="00787191">
              <w:rPr>
                <w:rFonts w:ascii="Arial" w:hAnsi="Arial" w:cs="Arial"/>
                <w:sz w:val="20"/>
                <w:lang w:eastAsia="en-US"/>
              </w:rPr>
              <w:t>71-3-21</w:t>
            </w:r>
          </w:p>
        </w:tc>
      </w:tr>
      <w:tr w:rsidR="00BC5425" w:rsidRPr="00B7089A" w:rsidTr="00787191">
        <w:trPr>
          <w:trHeight w:val="1070"/>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BC5425" w:rsidRPr="00B7089A" w:rsidRDefault="00BC5425" w:rsidP="00F3026D">
            <w:pPr>
              <w:tabs>
                <w:tab w:val="left" w:pos="386"/>
              </w:tabs>
              <w:spacing w:line="276" w:lineRule="auto"/>
              <w:ind w:firstLine="0"/>
              <w:jc w:val="left"/>
              <w:rPr>
                <w:rFonts w:ascii="Arial" w:hAnsi="Arial" w:cs="Arial"/>
                <w:sz w:val="20"/>
                <w:lang w:eastAsia="en-US"/>
              </w:rPr>
            </w:pPr>
            <w:r w:rsidRPr="00B7089A">
              <w:rPr>
                <w:rFonts w:ascii="Arial" w:hAnsi="Arial" w:cs="Arial"/>
                <w:spacing w:val="-6"/>
                <w:sz w:val="20"/>
              </w:rPr>
              <w:t xml:space="preserve">Официальный интернет-сайт </w:t>
            </w:r>
            <w:r w:rsidR="00B7089A">
              <w:rPr>
                <w:rFonts w:ascii="Arial" w:hAnsi="Arial" w:cs="Arial"/>
                <w:bCs/>
                <w:sz w:val="20"/>
              </w:rPr>
              <w:t>П</w:t>
            </w:r>
            <w:r w:rsidRPr="00B7089A">
              <w:rPr>
                <w:rFonts w:ascii="Arial" w:hAnsi="Arial" w:cs="Arial"/>
                <w:bCs/>
                <w:sz w:val="20"/>
              </w:rPr>
              <w:t>АО «</w:t>
            </w:r>
            <w:r w:rsidR="00B7089A">
              <w:rPr>
                <w:rFonts w:ascii="Arial" w:hAnsi="Arial" w:cs="Arial"/>
                <w:bCs/>
                <w:sz w:val="20"/>
              </w:rPr>
              <w:t>Юнипро»</w:t>
            </w:r>
            <w:r w:rsidRPr="00B7089A">
              <w:rPr>
                <w:rFonts w:ascii="Arial" w:hAnsi="Arial" w:cs="Arial"/>
                <w:bCs/>
                <w:sz w:val="20"/>
              </w:rPr>
              <w:t>, Раздел «Закупки»:</w:t>
            </w:r>
            <w:r w:rsidRPr="00B7089A">
              <w:rPr>
                <w:rFonts w:ascii="Arial" w:hAnsi="Arial" w:cs="Arial"/>
                <w:spacing w:val="-6"/>
                <w:sz w:val="20"/>
              </w:rPr>
              <w:t xml:space="preserve">  (</w:t>
            </w:r>
            <w:hyperlink r:id="rId11" w:history="1">
              <w:r w:rsidR="00B7089A" w:rsidRPr="00E939AF">
                <w:rPr>
                  <w:rStyle w:val="af2"/>
                  <w:rFonts w:ascii="Arial" w:hAnsi="Arial" w:cs="Arial"/>
                  <w:sz w:val="20"/>
                  <w:lang w:eastAsia="en-US"/>
                </w:rPr>
                <w:t>http://www.</w:t>
              </w:r>
              <w:r w:rsidR="00B7089A" w:rsidRPr="00E939AF">
                <w:rPr>
                  <w:rStyle w:val="af2"/>
                  <w:rFonts w:ascii="Arial" w:hAnsi="Arial" w:cs="Arial"/>
                  <w:sz w:val="20"/>
                  <w:lang w:val="en-US" w:eastAsia="en-US"/>
                </w:rPr>
                <w:t>unipro</w:t>
              </w:r>
              <w:r w:rsidR="00B7089A" w:rsidRPr="00E939AF">
                <w:rPr>
                  <w:rStyle w:val="af2"/>
                  <w:rFonts w:ascii="Arial" w:hAnsi="Arial" w:cs="Arial"/>
                  <w:sz w:val="20"/>
                  <w:lang w:eastAsia="en-US"/>
                </w:rPr>
                <w:t>.</w:t>
              </w:r>
              <w:r w:rsidR="00B7089A" w:rsidRPr="00E939AF">
                <w:rPr>
                  <w:rStyle w:val="af2"/>
                  <w:rFonts w:ascii="Arial" w:hAnsi="Arial" w:cs="Arial"/>
                  <w:sz w:val="20"/>
                  <w:lang w:val="en-US" w:eastAsia="en-US"/>
                </w:rPr>
                <w:t>energy</w:t>
              </w:r>
              <w:r w:rsidR="00B7089A" w:rsidRPr="00E939AF">
                <w:rPr>
                  <w:rStyle w:val="af2"/>
                  <w:rFonts w:ascii="Arial" w:hAnsi="Arial" w:cs="Arial"/>
                  <w:sz w:val="20"/>
                  <w:lang w:eastAsia="en-US"/>
                </w:rPr>
                <w:t>/purchase/announcement/</w:t>
              </w:r>
            </w:hyperlink>
            <w:r w:rsidRPr="00B7089A">
              <w:rPr>
                <w:rFonts w:ascii="Arial" w:hAnsi="Arial" w:cs="Arial"/>
                <w:sz w:val="20"/>
                <w:lang w:eastAsia="en-US"/>
              </w:rPr>
              <w:t>)</w:t>
            </w:r>
          </w:p>
          <w:p w:rsidR="00BC5425" w:rsidRPr="00B7089A" w:rsidRDefault="00BC5425" w:rsidP="000143B5">
            <w:pPr>
              <w:tabs>
                <w:tab w:val="left" w:pos="386"/>
              </w:tabs>
              <w:spacing w:line="276" w:lineRule="auto"/>
              <w:ind w:firstLine="0"/>
              <w:jc w:val="left"/>
              <w:rPr>
                <w:rFonts w:ascii="Arial" w:hAnsi="Arial" w:cs="Arial"/>
                <w:sz w:val="20"/>
                <w:lang w:eastAsia="en-US"/>
              </w:rPr>
            </w:pPr>
            <w:r w:rsidRPr="00B7089A">
              <w:rPr>
                <w:rFonts w:ascii="Arial" w:hAnsi="Arial" w:cs="Arial"/>
                <w:sz w:val="20"/>
                <w:lang w:eastAsia="en-US"/>
              </w:rPr>
              <w:t>Дата публикации Уведомления</w:t>
            </w:r>
            <w:r w:rsidRPr="007164D4">
              <w:rPr>
                <w:rFonts w:ascii="Arial" w:hAnsi="Arial" w:cs="Arial"/>
                <w:sz w:val="20"/>
                <w:lang w:eastAsia="en-US"/>
              </w:rPr>
              <w:t>:</w:t>
            </w:r>
            <w:r w:rsidR="00D92B0A" w:rsidRPr="007164D4">
              <w:rPr>
                <w:rFonts w:ascii="Arial" w:hAnsi="Arial" w:cs="Arial"/>
                <w:sz w:val="20"/>
                <w:lang w:eastAsia="en-US"/>
              </w:rPr>
              <w:t xml:space="preserve"> </w:t>
            </w:r>
            <w:r w:rsidR="005326B6">
              <w:rPr>
                <w:rFonts w:ascii="Arial" w:hAnsi="Arial" w:cs="Arial"/>
                <w:sz w:val="20"/>
                <w:lang w:eastAsia="en-US"/>
              </w:rPr>
              <w:t>2</w:t>
            </w:r>
            <w:r w:rsidR="000143B5">
              <w:rPr>
                <w:rFonts w:ascii="Arial" w:hAnsi="Arial" w:cs="Arial"/>
                <w:sz w:val="20"/>
                <w:lang w:eastAsia="en-US"/>
              </w:rPr>
              <w:t>6</w:t>
            </w:r>
            <w:r w:rsidR="00E43FD8">
              <w:rPr>
                <w:rFonts w:ascii="Arial" w:hAnsi="Arial" w:cs="Arial"/>
                <w:sz w:val="20"/>
                <w:lang w:eastAsia="en-US"/>
              </w:rPr>
              <w:t>.09</w:t>
            </w:r>
            <w:r w:rsidRPr="007164D4">
              <w:rPr>
                <w:rFonts w:ascii="Arial" w:hAnsi="Arial" w:cs="Arial"/>
                <w:sz w:val="20"/>
                <w:lang w:eastAsia="en-US"/>
              </w:rPr>
              <w:t>.20</w:t>
            </w:r>
            <w:r w:rsidR="00D92B0A" w:rsidRPr="007164D4">
              <w:rPr>
                <w:rFonts w:ascii="Arial" w:hAnsi="Arial" w:cs="Arial"/>
                <w:sz w:val="20"/>
                <w:lang w:eastAsia="en-US"/>
              </w:rPr>
              <w:t>1</w:t>
            </w:r>
            <w:r w:rsidR="009026BB" w:rsidRPr="007164D4">
              <w:rPr>
                <w:rFonts w:ascii="Arial" w:hAnsi="Arial" w:cs="Arial"/>
                <w:sz w:val="20"/>
                <w:lang w:eastAsia="en-US"/>
              </w:rPr>
              <w:t>6</w:t>
            </w:r>
            <w:r w:rsidR="00D92B0A" w:rsidRPr="007164D4">
              <w:rPr>
                <w:rFonts w:ascii="Arial" w:hAnsi="Arial" w:cs="Arial"/>
                <w:sz w:val="20"/>
                <w:lang w:eastAsia="en-US"/>
              </w:rPr>
              <w:t xml:space="preserve"> </w:t>
            </w:r>
            <w:r w:rsidRPr="007164D4">
              <w:rPr>
                <w:rFonts w:ascii="Arial" w:hAnsi="Arial" w:cs="Arial"/>
                <w:sz w:val="20"/>
                <w:lang w:eastAsia="en-US"/>
              </w:rPr>
              <w:t>г.</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BC5425" w:rsidRPr="00B7089A" w:rsidRDefault="00BC5425" w:rsidP="00F3026D">
            <w:pPr>
              <w:spacing w:line="276" w:lineRule="auto"/>
              <w:ind w:right="153" w:firstLine="0"/>
              <w:jc w:val="left"/>
              <w:rPr>
                <w:rFonts w:ascii="Arial" w:hAnsi="Arial" w:cs="Arial"/>
                <w:sz w:val="20"/>
                <w:lang w:eastAsia="en-US"/>
              </w:rPr>
            </w:pPr>
            <w:r w:rsidRPr="00B7089A">
              <w:rPr>
                <w:rFonts w:ascii="Arial" w:hAnsi="Arial" w:cs="Arial"/>
                <w:b/>
                <w:sz w:val="20"/>
                <w:lang w:eastAsia="en-US"/>
              </w:rPr>
              <w:t>Дата окончания приема Предложения*:</w:t>
            </w:r>
            <w:r w:rsidRPr="00B7089A">
              <w:rPr>
                <w:rFonts w:ascii="Arial" w:hAnsi="Arial" w:cs="Arial"/>
                <w:sz w:val="20"/>
                <w:lang w:eastAsia="en-US"/>
              </w:rPr>
              <w:t xml:space="preserve">                                        </w:t>
            </w:r>
            <w:r w:rsidRPr="007164D4">
              <w:rPr>
                <w:rFonts w:ascii="Arial" w:hAnsi="Arial" w:cs="Arial"/>
                <w:sz w:val="20"/>
                <w:lang w:eastAsia="en-US"/>
              </w:rPr>
              <w:t xml:space="preserve">до </w:t>
            </w:r>
            <w:r w:rsidR="000D23C6" w:rsidRPr="007164D4">
              <w:rPr>
                <w:rFonts w:ascii="Arial" w:hAnsi="Arial" w:cs="Arial"/>
                <w:sz w:val="20"/>
                <w:lang w:eastAsia="en-US"/>
              </w:rPr>
              <w:t>1</w:t>
            </w:r>
            <w:r w:rsidR="009D7F6A" w:rsidRPr="007164D4">
              <w:rPr>
                <w:rFonts w:ascii="Arial" w:hAnsi="Arial" w:cs="Arial"/>
                <w:sz w:val="20"/>
                <w:lang w:eastAsia="en-US"/>
              </w:rPr>
              <w:t>6</w:t>
            </w:r>
            <w:r w:rsidRPr="007164D4">
              <w:rPr>
                <w:rFonts w:ascii="Arial" w:hAnsi="Arial" w:cs="Arial"/>
                <w:sz w:val="20"/>
                <w:lang w:eastAsia="en-US"/>
              </w:rPr>
              <w:t xml:space="preserve">:00 </w:t>
            </w:r>
            <w:r w:rsidR="0078122F" w:rsidRPr="007164D4">
              <w:rPr>
                <w:rFonts w:ascii="Arial" w:hAnsi="Arial" w:cs="Arial"/>
                <w:sz w:val="20"/>
                <w:lang w:eastAsia="en-US"/>
              </w:rPr>
              <w:t>местного времени</w:t>
            </w:r>
            <w:r w:rsidR="00071AD3" w:rsidRPr="007164D4">
              <w:rPr>
                <w:rFonts w:ascii="Arial" w:hAnsi="Arial" w:cs="Arial"/>
                <w:sz w:val="20"/>
                <w:lang w:eastAsia="en-US"/>
              </w:rPr>
              <w:t xml:space="preserve"> </w:t>
            </w:r>
            <w:r w:rsidR="0078122F" w:rsidRPr="007164D4">
              <w:rPr>
                <w:rFonts w:ascii="Arial" w:hAnsi="Arial" w:cs="Arial"/>
                <w:sz w:val="20"/>
                <w:lang w:eastAsia="en-US"/>
              </w:rPr>
              <w:t xml:space="preserve"> </w:t>
            </w:r>
            <w:r w:rsidR="005326B6">
              <w:rPr>
                <w:rFonts w:ascii="Arial" w:hAnsi="Arial" w:cs="Arial"/>
                <w:sz w:val="20"/>
                <w:lang w:eastAsia="en-US"/>
              </w:rPr>
              <w:t>2</w:t>
            </w:r>
            <w:r w:rsidR="000143B5">
              <w:rPr>
                <w:rFonts w:ascii="Arial" w:hAnsi="Arial" w:cs="Arial"/>
                <w:sz w:val="20"/>
                <w:lang w:eastAsia="en-US"/>
              </w:rPr>
              <w:t>9</w:t>
            </w:r>
            <w:bookmarkStart w:id="4" w:name="_GoBack"/>
            <w:bookmarkEnd w:id="4"/>
            <w:r w:rsidR="00E43FD8">
              <w:rPr>
                <w:rFonts w:ascii="Arial" w:hAnsi="Arial" w:cs="Arial"/>
                <w:sz w:val="20"/>
                <w:lang w:eastAsia="en-US"/>
              </w:rPr>
              <w:t>.09</w:t>
            </w:r>
            <w:r w:rsidR="000D23C6" w:rsidRPr="007164D4">
              <w:rPr>
                <w:rFonts w:ascii="Arial" w:hAnsi="Arial" w:cs="Arial"/>
                <w:sz w:val="20"/>
                <w:lang w:eastAsia="en-US"/>
              </w:rPr>
              <w:t>.</w:t>
            </w:r>
            <w:r w:rsidRPr="007164D4">
              <w:rPr>
                <w:rFonts w:ascii="Arial" w:hAnsi="Arial" w:cs="Arial"/>
                <w:sz w:val="20"/>
                <w:lang w:eastAsia="en-US"/>
              </w:rPr>
              <w:t>20</w:t>
            </w:r>
            <w:r w:rsidR="000D23C6" w:rsidRPr="007164D4">
              <w:rPr>
                <w:rFonts w:ascii="Arial" w:hAnsi="Arial" w:cs="Arial"/>
                <w:sz w:val="20"/>
                <w:lang w:eastAsia="en-US"/>
              </w:rPr>
              <w:t>1</w:t>
            </w:r>
            <w:r w:rsidR="00504DF6" w:rsidRPr="007164D4">
              <w:rPr>
                <w:rFonts w:ascii="Arial" w:hAnsi="Arial" w:cs="Arial"/>
                <w:sz w:val="20"/>
                <w:lang w:eastAsia="en-US"/>
              </w:rPr>
              <w:t>6</w:t>
            </w:r>
            <w:r w:rsidR="00071AD3" w:rsidRPr="007164D4">
              <w:rPr>
                <w:rFonts w:ascii="Arial" w:hAnsi="Arial" w:cs="Arial"/>
                <w:sz w:val="20"/>
                <w:lang w:eastAsia="en-US"/>
              </w:rPr>
              <w:t xml:space="preserve"> </w:t>
            </w:r>
            <w:r w:rsidRPr="007164D4">
              <w:rPr>
                <w:rFonts w:ascii="Arial" w:hAnsi="Arial" w:cs="Arial"/>
                <w:sz w:val="20"/>
                <w:lang w:eastAsia="en-US"/>
              </w:rPr>
              <w:t>г.</w:t>
            </w:r>
          </w:p>
          <w:p w:rsidR="00BC5425" w:rsidRPr="00B7089A" w:rsidRDefault="00BC5425" w:rsidP="00F3026D">
            <w:pPr>
              <w:spacing w:line="276" w:lineRule="auto"/>
              <w:ind w:right="153" w:firstLine="0"/>
              <w:rPr>
                <w:rFonts w:ascii="Arial" w:hAnsi="Arial" w:cs="Arial"/>
                <w:sz w:val="20"/>
                <w:lang w:eastAsia="en-US"/>
              </w:rPr>
            </w:pPr>
            <w:r w:rsidRPr="00B7089A">
              <w:rPr>
                <w:rFonts w:ascii="Arial" w:hAnsi="Arial" w:cs="Arial"/>
                <w:sz w:val="20"/>
              </w:rPr>
              <w:t>*</w:t>
            </w:r>
            <w:r w:rsidRPr="00B7089A">
              <w:rPr>
                <w:rFonts w:ascii="Arial" w:hAnsi="Arial" w:cs="Arial"/>
                <w:i/>
                <w:sz w:val="20"/>
              </w:rPr>
              <w:t>Организатор имеет право продлить срок окончания приема Предложений.</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Форма подачи Предложения:</w:t>
            </w:r>
            <w:r w:rsidRPr="00B7089A">
              <w:rPr>
                <w:rFonts w:ascii="Arial" w:hAnsi="Arial" w:cs="Arial"/>
                <w:sz w:val="20"/>
                <w:lang w:eastAsia="en-US"/>
              </w:rPr>
              <w:t xml:space="preserve"> </w:t>
            </w:r>
            <w:r w:rsidR="000D23C6" w:rsidRPr="00B7089A">
              <w:rPr>
                <w:rFonts w:ascii="Arial" w:hAnsi="Arial" w:cs="Arial"/>
                <w:sz w:val="20"/>
                <w:lang w:eastAsia="en-US"/>
              </w:rPr>
              <w:t>электронная</w:t>
            </w:r>
          </w:p>
          <w:p w:rsidR="00BC5425" w:rsidRPr="00B7089A" w:rsidRDefault="00BC5425" w:rsidP="00F3026D">
            <w:pPr>
              <w:tabs>
                <w:tab w:val="left" w:pos="142"/>
                <w:tab w:val="left" w:pos="284"/>
                <w:tab w:val="left" w:pos="426"/>
                <w:tab w:val="left" w:pos="567"/>
              </w:tabs>
              <w:spacing w:line="276" w:lineRule="auto"/>
              <w:ind w:firstLine="0"/>
              <w:contextualSpacing/>
              <w:jc w:val="left"/>
              <w:rPr>
                <w:rFonts w:ascii="Arial" w:hAnsi="Arial" w:cs="Arial"/>
                <w:sz w:val="20"/>
                <w:lang w:eastAsia="en-US"/>
              </w:rPr>
            </w:pPr>
            <w:r w:rsidRPr="00B7089A">
              <w:rPr>
                <w:rFonts w:ascii="Arial" w:hAnsi="Arial" w:cs="Arial"/>
                <w:b/>
                <w:sz w:val="20"/>
                <w:lang w:eastAsia="en-US"/>
              </w:rPr>
              <w:t>Место</w:t>
            </w:r>
            <w:r w:rsidR="000D23C6" w:rsidRPr="00B7089A">
              <w:rPr>
                <w:rFonts w:ascii="Arial" w:hAnsi="Arial" w:cs="Arial"/>
                <w:b/>
                <w:sz w:val="20"/>
                <w:lang w:eastAsia="en-US"/>
              </w:rPr>
              <w:t>/адрес</w:t>
            </w:r>
            <w:r w:rsidRPr="00B7089A">
              <w:rPr>
                <w:rFonts w:ascii="Arial" w:hAnsi="Arial" w:cs="Arial"/>
                <w:b/>
                <w:sz w:val="20"/>
                <w:lang w:eastAsia="en-US"/>
              </w:rPr>
              <w:t xml:space="preserve"> приема предложений:</w:t>
            </w:r>
            <w:r w:rsidRPr="00B7089A">
              <w:rPr>
                <w:rFonts w:ascii="Arial" w:hAnsi="Arial" w:cs="Arial"/>
                <w:b/>
                <w:sz w:val="20"/>
              </w:rPr>
              <w:t xml:space="preserve"> </w:t>
            </w:r>
            <w:hyperlink r:id="rId12" w:history="1">
              <w:r w:rsidR="00787191" w:rsidRPr="00787191">
                <w:rPr>
                  <w:rStyle w:val="af2"/>
                  <w:rFonts w:ascii="Arial" w:hAnsi="Arial" w:cs="Arial"/>
                  <w:sz w:val="20"/>
                </w:rPr>
                <w:t>Izmaylovich_E@unipro.energy</w:t>
              </w:r>
            </w:hyperlink>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0D23C6">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w:t>
            </w:r>
            <w:r w:rsidR="000D23C6" w:rsidRPr="00B7089A">
              <w:rPr>
                <w:rFonts w:ascii="Arial" w:hAnsi="Arial" w:cs="Arial"/>
                <w:b/>
                <w:sz w:val="20"/>
                <w:lang w:eastAsia="en-US"/>
              </w:rPr>
              <w:t>продукции</w:t>
            </w:r>
            <w:r w:rsidRPr="00B7089A">
              <w:rPr>
                <w:rFonts w:ascii="Arial" w:hAnsi="Arial" w:cs="Arial"/>
                <w:b/>
                <w:sz w:val="20"/>
                <w:lang w:eastAsia="en-US"/>
              </w:rPr>
              <w:t xml:space="preserve"> </w:t>
            </w:r>
          </w:p>
        </w:tc>
        <w:tc>
          <w:tcPr>
            <w:tcW w:w="5811" w:type="dxa"/>
          </w:tcPr>
          <w:p w:rsidR="00787191" w:rsidRDefault="00BC5425" w:rsidP="0070246B">
            <w:pPr>
              <w:tabs>
                <w:tab w:val="left" w:pos="0"/>
                <w:tab w:val="left" w:pos="5657"/>
              </w:tabs>
              <w:spacing w:line="276" w:lineRule="auto"/>
              <w:ind w:left="540" w:right="153" w:hanging="540"/>
              <w:jc w:val="left"/>
              <w:rPr>
                <w:rFonts w:ascii="Arial" w:hAnsi="Arial" w:cs="Arial"/>
                <w:i/>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«Техническая часть»</w:t>
            </w:r>
            <w:r w:rsidR="0070246B" w:rsidRPr="00B7089A">
              <w:rPr>
                <w:rFonts w:ascii="Arial" w:hAnsi="Arial" w:cs="Arial"/>
                <w:i/>
                <w:sz w:val="20"/>
              </w:rPr>
              <w:t>.</w:t>
            </w:r>
          </w:p>
          <w:p w:rsidR="00BC5425" w:rsidRPr="00B7089A" w:rsidRDefault="00ED5F7D" w:rsidP="001A5ABE">
            <w:pPr>
              <w:tabs>
                <w:tab w:val="left" w:pos="0"/>
              </w:tabs>
              <w:spacing w:line="276" w:lineRule="auto"/>
              <w:ind w:left="540" w:right="153" w:hanging="540"/>
              <w:jc w:val="left"/>
              <w:rPr>
                <w:rFonts w:ascii="Arial" w:hAnsi="Arial" w:cs="Arial"/>
                <w:i/>
                <w:sz w:val="20"/>
                <w:lang w:eastAsia="en-US"/>
              </w:rPr>
            </w:pPr>
            <w:r w:rsidRPr="00787191">
              <w:rPr>
                <w:rFonts w:ascii="Arial" w:hAnsi="Arial" w:cs="Arial"/>
                <w:sz w:val="20"/>
              </w:rPr>
              <w:t>До</w:t>
            </w:r>
            <w:r>
              <w:rPr>
                <w:rFonts w:ascii="Arial" w:hAnsi="Arial" w:cs="Arial"/>
                <w:i/>
                <w:sz w:val="20"/>
              </w:rPr>
              <w:t xml:space="preserve"> </w:t>
            </w:r>
            <w:r w:rsidR="001A5ABE">
              <w:rPr>
                <w:rFonts w:ascii="Arial" w:hAnsi="Arial" w:cs="Arial"/>
                <w:sz w:val="20"/>
                <w:lang w:eastAsia="en-US"/>
              </w:rPr>
              <w:t>20</w:t>
            </w:r>
            <w:r w:rsidR="00787191">
              <w:rPr>
                <w:rFonts w:ascii="Arial" w:hAnsi="Arial" w:cs="Arial"/>
                <w:sz w:val="20"/>
                <w:lang w:eastAsia="en-US"/>
              </w:rPr>
              <w:t>.10</w:t>
            </w:r>
            <w:r w:rsidR="00787191" w:rsidRPr="007164D4">
              <w:rPr>
                <w:rFonts w:ascii="Arial" w:hAnsi="Arial" w:cs="Arial"/>
                <w:sz w:val="20"/>
                <w:lang w:eastAsia="en-US"/>
              </w:rPr>
              <w:t>.2016 г.</w:t>
            </w:r>
            <w:r w:rsidR="00BC5425" w:rsidRPr="00B7089A">
              <w:rPr>
                <w:rFonts w:ascii="Arial" w:hAnsi="Arial" w:cs="Arial"/>
                <w:sz w:val="20"/>
              </w:rPr>
              <w:t xml:space="preserve"> </w:t>
            </w:r>
          </w:p>
        </w:tc>
      </w:tr>
      <w:tr w:rsidR="00BC5425" w:rsidRPr="00B7089A" w:rsidTr="00C832FC">
        <w:trPr>
          <w:trHeight w:val="24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00EA7394" w:rsidRPr="00B7089A">
              <w:rPr>
                <w:rFonts w:ascii="Arial" w:hAnsi="Arial" w:cs="Arial"/>
                <w:b/>
                <w:sz w:val="20"/>
                <w:lang w:eastAsia="en-US"/>
              </w:rPr>
              <w:t>поставки товара / Реквизиты Грузополучателя</w:t>
            </w:r>
          </w:p>
        </w:tc>
        <w:tc>
          <w:tcPr>
            <w:tcW w:w="5811" w:type="dxa"/>
          </w:tcPr>
          <w:p w:rsidR="0070246B" w:rsidRPr="00B7089A" w:rsidRDefault="00B7089A" w:rsidP="0070246B">
            <w:pPr>
              <w:tabs>
                <w:tab w:val="left" w:pos="709"/>
              </w:tabs>
              <w:spacing w:line="240" w:lineRule="auto"/>
              <w:ind w:firstLine="0"/>
              <w:rPr>
                <w:rFonts w:ascii="Arial" w:hAnsi="Arial" w:cs="Arial"/>
                <w:sz w:val="20"/>
              </w:rPr>
            </w:pPr>
            <w:r>
              <w:rPr>
                <w:rFonts w:ascii="Arial" w:hAnsi="Arial" w:cs="Arial"/>
                <w:color w:val="000000"/>
                <w:sz w:val="20"/>
              </w:rPr>
              <w:t>Филиал «Берёзовская ГРЭС» П</w:t>
            </w:r>
            <w:r w:rsidR="0070246B" w:rsidRPr="00B7089A">
              <w:rPr>
                <w:rFonts w:ascii="Arial" w:hAnsi="Arial" w:cs="Arial"/>
                <w:color w:val="000000"/>
                <w:sz w:val="20"/>
              </w:rPr>
              <w:t>АО</w:t>
            </w:r>
            <w:r w:rsidR="0004396A" w:rsidRPr="00B7089A">
              <w:rPr>
                <w:rFonts w:ascii="Arial" w:hAnsi="Arial" w:cs="Arial"/>
                <w:color w:val="000000"/>
                <w:sz w:val="20"/>
              </w:rPr>
              <w:t> </w:t>
            </w:r>
            <w:r w:rsidR="0070246B" w:rsidRPr="00B7089A">
              <w:rPr>
                <w:rFonts w:ascii="Arial" w:hAnsi="Arial" w:cs="Arial"/>
                <w:color w:val="000000"/>
                <w:sz w:val="20"/>
              </w:rPr>
              <w:t>«</w:t>
            </w:r>
            <w:r>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w:t>
            </w:r>
            <w:r w:rsidR="0070246B" w:rsidRPr="00B7089A">
              <w:rPr>
                <w:rFonts w:ascii="Arial" w:hAnsi="Arial" w:cs="Arial"/>
                <w:color w:val="000000"/>
                <w:sz w:val="20"/>
              </w:rPr>
              <w:t>, промбаза «Энергетиков», строение 1/15;</w:t>
            </w:r>
          </w:p>
          <w:p w:rsidR="00BC5425" w:rsidRPr="00B7089A" w:rsidRDefault="0070246B" w:rsidP="0070246B">
            <w:pPr>
              <w:tabs>
                <w:tab w:val="left" w:pos="0"/>
              </w:tabs>
              <w:autoSpaceDE w:val="0"/>
              <w:autoSpaceDN w:val="0"/>
              <w:adjustRightInd w:val="0"/>
              <w:spacing w:line="276" w:lineRule="auto"/>
              <w:ind w:left="69" w:hanging="69"/>
              <w:rPr>
                <w:rFonts w:ascii="Arial" w:hAnsi="Arial" w:cs="Arial"/>
                <w:color w:val="000000"/>
                <w:sz w:val="20"/>
              </w:rPr>
            </w:pPr>
            <w:r w:rsidRPr="00B7089A">
              <w:rPr>
                <w:rFonts w:ascii="Arial" w:hAnsi="Arial" w:cs="Arial"/>
                <w:b/>
                <w:color w:val="000000"/>
                <w:sz w:val="20"/>
              </w:rPr>
              <w:t>Автотранспортом:</w:t>
            </w:r>
            <w:r w:rsidRPr="00B7089A">
              <w:rPr>
                <w:rFonts w:ascii="Arial" w:hAnsi="Arial" w:cs="Arial"/>
                <w:color w:val="000000"/>
                <w:sz w:val="20"/>
              </w:rPr>
              <w:t xml:space="preserve"> </w:t>
            </w:r>
            <w:r w:rsidR="00B7089A">
              <w:rPr>
                <w:rFonts w:ascii="Arial" w:hAnsi="Arial" w:cs="Arial"/>
                <w:color w:val="000000"/>
                <w:sz w:val="20"/>
              </w:rPr>
              <w:t>Филиал «Берёзовская ГРЭС» П</w:t>
            </w:r>
            <w:r w:rsidR="00D7762D" w:rsidRPr="00B7089A">
              <w:rPr>
                <w:rFonts w:ascii="Arial" w:hAnsi="Arial" w:cs="Arial"/>
                <w:color w:val="000000"/>
                <w:sz w:val="20"/>
              </w:rPr>
              <w:t>АО «</w:t>
            </w:r>
            <w:r w:rsidR="00B7089A">
              <w:rPr>
                <w:rFonts w:ascii="Arial" w:hAnsi="Arial" w:cs="Arial"/>
                <w:color w:val="000000"/>
                <w:sz w:val="20"/>
              </w:rPr>
              <w:t>Юнипро»</w:t>
            </w:r>
            <w:r w:rsidR="00D7762D" w:rsidRPr="00B7089A">
              <w:rPr>
                <w:rFonts w:ascii="Arial" w:hAnsi="Arial" w:cs="Arial"/>
                <w:color w:val="000000"/>
                <w:sz w:val="20"/>
              </w:rPr>
              <w:t>, Красноярский край, Шарыповский район, промбаза «Энергетиков», строение 1/15</w:t>
            </w:r>
            <w:r w:rsidRPr="00B7089A">
              <w:rPr>
                <w:rFonts w:ascii="Arial" w:hAnsi="Arial" w:cs="Arial"/>
                <w:color w:val="000000"/>
                <w:sz w:val="20"/>
              </w:rPr>
              <w:t>.</w:t>
            </w:r>
          </w:p>
          <w:p w:rsidR="0070246B" w:rsidRPr="00B7089A" w:rsidRDefault="00D7762D" w:rsidP="00D7762D">
            <w:pPr>
              <w:tabs>
                <w:tab w:val="left" w:pos="2410"/>
              </w:tabs>
              <w:spacing w:line="240" w:lineRule="auto"/>
              <w:ind w:firstLine="0"/>
              <w:rPr>
                <w:rFonts w:ascii="Arial" w:hAnsi="Arial" w:cs="Arial"/>
                <w:sz w:val="20"/>
                <w:lang w:eastAsia="en-US"/>
              </w:rPr>
            </w:pPr>
            <w:r w:rsidRPr="00B7089A">
              <w:rPr>
                <w:rFonts w:ascii="Arial" w:hAnsi="Arial" w:cs="Arial"/>
                <w:b/>
                <w:color w:val="000000"/>
                <w:sz w:val="20"/>
              </w:rPr>
              <w:t>Ж/Д реквизиты:</w:t>
            </w:r>
            <w:r w:rsidRPr="00B7089A">
              <w:rPr>
                <w:rFonts w:ascii="Arial" w:hAnsi="Arial" w:cs="Arial"/>
                <w:color w:val="000000"/>
                <w:sz w:val="20"/>
              </w:rPr>
              <w:t xml:space="preserve"> для вагонной отгрузки – ст. Шарыпово, Красноярской ж/д, код </w:t>
            </w:r>
            <w:r w:rsidRPr="00B7089A">
              <w:rPr>
                <w:rFonts w:ascii="Arial" w:hAnsi="Arial" w:cs="Arial"/>
                <w:sz w:val="20"/>
              </w:rPr>
              <w:t>3571</w:t>
            </w:r>
            <w:r w:rsidRPr="00B7089A">
              <w:rPr>
                <w:rFonts w:ascii="Arial" w:hAnsi="Arial" w:cs="Arial"/>
                <w:color w:val="000000"/>
                <w:sz w:val="20"/>
              </w:rPr>
              <w:t xml:space="preserve">, ОКПО </w:t>
            </w:r>
            <w:r w:rsidRPr="00B7089A">
              <w:rPr>
                <w:rFonts w:ascii="Arial" w:hAnsi="Arial" w:cs="Arial"/>
                <w:sz w:val="20"/>
              </w:rPr>
              <w:t>04622709</w:t>
            </w:r>
            <w:r w:rsidRPr="00B7089A">
              <w:rPr>
                <w:rFonts w:ascii="Arial" w:hAnsi="Arial" w:cs="Arial"/>
                <w:color w:val="000000"/>
                <w:sz w:val="20"/>
              </w:rPr>
              <w:t>;</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504DF6"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sidRPr="00B7089A">
              <w:rPr>
                <w:rFonts w:ascii="Arial" w:hAnsi="Arial" w:cs="Arial"/>
                <w:sz w:val="20"/>
              </w:rPr>
              <w:t>1</w:t>
            </w:r>
            <w:r w:rsidR="00A56F5E" w:rsidRPr="00B7089A">
              <w:rPr>
                <w:rFonts w:ascii="Arial" w:hAnsi="Arial" w:cs="Arial"/>
                <w:sz w:val="20"/>
              </w:rPr>
              <w:t xml:space="preserve"> (</w:t>
            </w:r>
            <w:r w:rsidRPr="00B7089A">
              <w:rPr>
                <w:rFonts w:ascii="Arial" w:hAnsi="Arial" w:cs="Arial"/>
                <w:sz w:val="20"/>
              </w:rPr>
              <w:t>один</w:t>
            </w:r>
            <w:r w:rsidR="00A56F5E" w:rsidRPr="00B7089A">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Разделом  2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 xml:space="preserve">В приоритетном порядке будут рассматриваться </w:t>
            </w:r>
            <w:r w:rsidRPr="00B7089A">
              <w:rPr>
                <w:rFonts w:ascii="Arial" w:hAnsi="Arial" w:cs="Arial"/>
                <w:sz w:val="20"/>
              </w:rPr>
              <w:lastRenderedPageBreak/>
              <w:t>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664FC7" w:rsidRPr="00B7089A">
              <w:rPr>
                <w:rFonts w:ascii="Arial" w:hAnsi="Arial" w:cs="Arial"/>
                <w:sz w:val="20"/>
              </w:rPr>
              <w:t xml:space="preserve">6 </w:t>
            </w:r>
            <w:r w:rsidRPr="00B7089A">
              <w:rPr>
                <w:rFonts w:ascii="Arial" w:hAnsi="Arial" w:cs="Arial"/>
                <w:sz w:val="20"/>
              </w:rPr>
              <w:t xml:space="preserve"> «Техническая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иметь разрешение на применение Ростехнадзора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ED5F7D" w:rsidRDefault="004747FE" w:rsidP="00BA2BA0">
            <w:pPr>
              <w:pStyle w:val="Times12"/>
              <w:tabs>
                <w:tab w:val="left" w:pos="0"/>
                <w:tab w:val="left" w:pos="1140"/>
              </w:tabs>
              <w:ind w:right="153" w:firstLine="0"/>
              <w:rPr>
                <w:rFonts w:ascii="Arial" w:hAnsi="Arial" w:cs="Arial"/>
                <w:color w:val="000000"/>
                <w:sz w:val="20"/>
              </w:rPr>
            </w:pPr>
            <w:r w:rsidRPr="00B7089A">
              <w:rPr>
                <w:rFonts w:ascii="Arial" w:hAnsi="Arial" w:cs="Arial"/>
                <w:color w:val="000000"/>
                <w:sz w:val="20"/>
                <w:szCs w:val="20"/>
              </w:rPr>
              <w:t xml:space="preserve">Предложение должно быть подано </w:t>
            </w:r>
            <w:r w:rsidRPr="00B7089A">
              <w:rPr>
                <w:rFonts w:ascii="Arial" w:hAnsi="Arial" w:cs="Arial"/>
                <w:b/>
                <w:color w:val="000000"/>
                <w:sz w:val="20"/>
                <w:szCs w:val="20"/>
              </w:rPr>
              <w:t xml:space="preserve">в отсканированном, а также в текстовом формате (в формате </w:t>
            </w:r>
            <w:r w:rsidRPr="00B7089A">
              <w:rPr>
                <w:rFonts w:ascii="Arial" w:hAnsi="Arial" w:cs="Arial"/>
                <w:b/>
                <w:color w:val="000000"/>
                <w:sz w:val="20"/>
                <w:szCs w:val="20"/>
                <w:lang w:val="en-US"/>
              </w:rPr>
              <w:t>Word</w:t>
            </w:r>
            <w:r w:rsidRPr="00B7089A">
              <w:rPr>
                <w:rFonts w:ascii="Arial" w:hAnsi="Arial" w:cs="Arial"/>
                <w:b/>
                <w:color w:val="000000"/>
                <w:sz w:val="20"/>
                <w:szCs w:val="20"/>
              </w:rPr>
              <w:t xml:space="preserve"> или </w:t>
            </w:r>
            <w:r w:rsidRPr="00B7089A">
              <w:rPr>
                <w:rFonts w:ascii="Arial" w:hAnsi="Arial" w:cs="Arial"/>
                <w:b/>
                <w:color w:val="000000"/>
                <w:sz w:val="20"/>
                <w:szCs w:val="20"/>
                <w:lang w:val="en-US"/>
              </w:rPr>
              <w:t>Excel</w:t>
            </w:r>
            <w:r w:rsidRPr="00B7089A">
              <w:rPr>
                <w:rFonts w:ascii="Arial" w:hAnsi="Arial" w:cs="Arial"/>
                <w:b/>
                <w:color w:val="000000"/>
                <w:sz w:val="20"/>
                <w:szCs w:val="20"/>
              </w:rPr>
              <w:t xml:space="preserve">) </w:t>
            </w:r>
            <w:r w:rsidRPr="00B7089A">
              <w:rPr>
                <w:rFonts w:ascii="Arial" w:hAnsi="Arial" w:cs="Arial"/>
                <w:color w:val="000000"/>
                <w:sz w:val="20"/>
                <w:szCs w:val="20"/>
              </w:rPr>
              <w:t xml:space="preserve">по электронному адресу – </w:t>
            </w:r>
            <w:hyperlink r:id="rId13" w:history="1">
              <w:r w:rsidR="00787191" w:rsidRPr="00787191">
                <w:rPr>
                  <w:rStyle w:val="af2"/>
                  <w:rFonts w:ascii="Arial" w:hAnsi="Arial" w:cs="Arial"/>
                  <w:sz w:val="20"/>
                  <w:szCs w:val="20"/>
                </w:rPr>
                <w:t>Izmaylovich_E@unipro.energy</w:t>
              </w:r>
            </w:hyperlink>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lastRenderedPageBreak/>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lastRenderedPageBreak/>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4" w:history="1">
              <w:r w:rsidR="00B7089A" w:rsidRPr="00AF78CE">
                <w:rPr>
                  <w:rStyle w:val="af2"/>
                  <w:rFonts w:ascii="Arial" w:hAnsi="Arial" w:cs="Arial"/>
                  <w:sz w:val="20"/>
                </w:rPr>
                <w:t>http://www.</w:t>
              </w:r>
              <w:r w:rsidR="00B7089A" w:rsidRPr="00AF78CE">
                <w:rPr>
                  <w:rStyle w:val="af2"/>
                  <w:rFonts w:ascii="Arial" w:hAnsi="Arial" w:cs="Arial"/>
                  <w:sz w:val="20"/>
                  <w:lang w:val="en-US"/>
                </w:rPr>
                <w:t>unipro</w:t>
              </w:r>
              <w:r w:rsidR="00B7089A" w:rsidRPr="00AF78CE">
                <w:rPr>
                  <w:rStyle w:val="af2"/>
                  <w:rFonts w:ascii="Arial" w:hAnsi="Arial" w:cs="Arial"/>
                  <w:sz w:val="20"/>
                </w:rPr>
                <w:t>.</w:t>
              </w:r>
              <w:r w:rsidR="00B7089A" w:rsidRPr="00AF78CE">
                <w:rPr>
                  <w:rStyle w:val="af2"/>
                  <w:rFonts w:ascii="Arial" w:hAnsi="Arial" w:cs="Arial"/>
                  <w:sz w:val="20"/>
                  <w:lang w:val="en-US"/>
                </w:rPr>
                <w:t>energy</w:t>
              </w:r>
              <w:r w:rsidR="00B7089A" w:rsidRPr="00AF78CE">
                <w:rPr>
                  <w:rStyle w:val="af2"/>
                  <w:rFonts w:ascii="Arial" w:hAnsi="Arial" w:cs="Arial"/>
                  <w:sz w:val="20"/>
                </w:rPr>
                <w:t>/files/117/</w:t>
              </w:r>
            </w:hyperlink>
            <w:r w:rsidR="003B1A02" w:rsidRPr="00AF78CE">
              <w:rPr>
                <w:rFonts w:ascii="Arial" w:hAnsi="Arial" w:cs="Arial"/>
                <w:sz w:val="20"/>
              </w:rPr>
              <w:t>.</w:t>
            </w:r>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r w:rsidR="00B7089A">
              <w:rPr>
                <w:rFonts w:ascii="Arial" w:hAnsi="Arial" w:cs="Arial"/>
                <w:sz w:val="20"/>
              </w:rPr>
              <w:t>Юнипро</w:t>
            </w:r>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«Юнипро</w:t>
            </w:r>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5" w:history="1">
              <w:r w:rsidR="00B7089A" w:rsidRPr="00E939AF">
                <w:rPr>
                  <w:rStyle w:val="af2"/>
                  <w:rFonts w:ascii="Arial" w:hAnsi="Arial" w:cs="Arial"/>
                  <w:sz w:val="20"/>
                </w:rPr>
                <w:t>http://www.</w:t>
              </w:r>
              <w:r w:rsidR="00B7089A" w:rsidRPr="00E939AF">
                <w:rPr>
                  <w:rStyle w:val="af2"/>
                  <w:rFonts w:ascii="Arial" w:hAnsi="Arial" w:cs="Arial"/>
                  <w:sz w:val="20"/>
                  <w:lang w:val="en-US"/>
                </w:rPr>
                <w:t>unipro</w:t>
              </w:r>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/purchase/accreditation/</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D7762D"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Заместител</w:t>
      </w:r>
      <w:r w:rsidR="00FC309D">
        <w:rPr>
          <w:rFonts w:ascii="Arial" w:hAnsi="Arial" w:cs="Arial"/>
          <w:b/>
          <w:sz w:val="20"/>
        </w:rPr>
        <w:t>я</w:t>
      </w:r>
      <w:r w:rsidRPr="00B7089A">
        <w:rPr>
          <w:rFonts w:ascii="Arial" w:hAnsi="Arial" w:cs="Arial"/>
          <w:b/>
          <w:sz w:val="20"/>
        </w:rPr>
        <w:t xml:space="preserve"> директора</w:t>
      </w:r>
      <w:r w:rsidR="00717991" w:rsidRPr="00B7089A">
        <w:rPr>
          <w:rFonts w:ascii="Arial" w:hAnsi="Arial" w:cs="Arial"/>
          <w:b/>
          <w:sz w:val="20"/>
        </w:rPr>
        <w:t xml:space="preserve"> </w:t>
      </w:r>
    </w:p>
    <w:p w:rsidR="00D7762D"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по закупкам</w:t>
      </w:r>
      <w:r w:rsidR="00D7762D" w:rsidRPr="00B7089A">
        <w:rPr>
          <w:rFonts w:ascii="Arial" w:hAnsi="Arial" w:cs="Arial"/>
          <w:b/>
          <w:sz w:val="20"/>
        </w:rPr>
        <w:t xml:space="preserve"> и общим вопросам</w:t>
      </w:r>
    </w:p>
    <w:p w:rsidR="00717991" w:rsidRPr="00B7089A" w:rsidRDefault="00D7762D" w:rsidP="00F3026D">
      <w:pPr>
        <w:pStyle w:val="a4"/>
        <w:numPr>
          <w:ilvl w:val="0"/>
          <w:numId w:val="0"/>
        </w:numPr>
        <w:spacing w:line="240" w:lineRule="auto"/>
        <w:rPr>
          <w:rFonts w:ascii="Arial" w:hAnsi="Arial" w:cs="Arial"/>
          <w:b/>
          <w:sz w:val="20"/>
        </w:rPr>
      </w:pPr>
      <w:r w:rsidRPr="00B7089A">
        <w:rPr>
          <w:rFonts w:ascii="Arial" w:hAnsi="Arial" w:cs="Arial"/>
          <w:b/>
          <w:sz w:val="20"/>
        </w:rPr>
        <w:t xml:space="preserve">филиала «Березовская ГРЭС» </w:t>
      </w:r>
      <w:r w:rsidR="00B7089A">
        <w:rPr>
          <w:rFonts w:ascii="Arial" w:hAnsi="Arial" w:cs="Arial"/>
          <w:b/>
          <w:sz w:val="20"/>
        </w:rPr>
        <w:t>П</w:t>
      </w:r>
      <w:r w:rsidR="00717991" w:rsidRPr="00B7089A">
        <w:rPr>
          <w:rFonts w:ascii="Arial" w:hAnsi="Arial" w:cs="Arial"/>
          <w:b/>
          <w:sz w:val="20"/>
        </w:rPr>
        <w:t>АО «</w:t>
      </w:r>
      <w:r w:rsidR="00B7089A">
        <w:rPr>
          <w:rFonts w:ascii="Arial" w:hAnsi="Arial" w:cs="Arial"/>
          <w:b/>
          <w:sz w:val="20"/>
        </w:rPr>
        <w:t>Юнипро</w:t>
      </w:r>
      <w:r w:rsidR="00717991" w:rsidRPr="00B7089A">
        <w:rPr>
          <w:rFonts w:ascii="Arial" w:hAnsi="Arial" w:cs="Arial"/>
          <w:b/>
          <w:sz w:val="20"/>
        </w:rPr>
        <w:t>»</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Pr="00B7089A">
        <w:rPr>
          <w:rFonts w:ascii="Arial" w:hAnsi="Arial" w:cs="Arial"/>
          <w:b/>
          <w:sz w:val="20"/>
        </w:rPr>
        <w:t xml:space="preserve">             </w:t>
      </w:r>
      <w:r w:rsidR="007164D4">
        <w:rPr>
          <w:rFonts w:ascii="Arial" w:hAnsi="Arial" w:cs="Arial"/>
          <w:b/>
          <w:sz w:val="20"/>
        </w:rPr>
        <w:t>В.В. Ряскин</w:t>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r w:rsidR="00717991"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r w:rsidR="005703AD">
        <w:rPr>
          <w:rFonts w:ascii="Arial" w:hAnsi="Arial" w:cs="Arial"/>
          <w:color w:val="000000"/>
          <w:sz w:val="20"/>
        </w:rPr>
        <w:t>Юнипро</w:t>
      </w:r>
      <w:r w:rsidR="00D20281" w:rsidRPr="00B7089A">
        <w:rPr>
          <w:rFonts w:ascii="Arial" w:hAnsi="Arial" w:cs="Arial"/>
          <w:color w:val="000000"/>
          <w:sz w:val="20"/>
        </w:rPr>
        <w:t xml:space="preserve">» </w:t>
      </w:r>
      <w:hyperlink r:id="rId16"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.ru</w:t>
        </w:r>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с </w:t>
      </w:r>
      <w:r w:rsidR="00F377F9" w:rsidRPr="00B7089A">
        <w:rPr>
          <w:rFonts w:ascii="Arial" w:hAnsi="Arial" w:cs="Arial"/>
          <w:sz w:val="20"/>
        </w:rPr>
        <w:t xml:space="preserve"> </w:t>
      </w:r>
      <w:r w:rsidR="00141345" w:rsidRPr="00B7089A">
        <w:rPr>
          <w:rFonts w:ascii="Arial" w:hAnsi="Arial" w:cs="Arial"/>
          <w:sz w:val="20"/>
        </w:rPr>
        <w:t>настоящим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ED5F7D" w:rsidRPr="00B7089A">
        <w:rPr>
          <w:rFonts w:ascii="Arial" w:hAnsi="Arial" w:cs="Arial"/>
          <w:color w:val="000000"/>
          <w:sz w:val="20"/>
        </w:rPr>
        <w:t>График поставки товара  (форма</w:t>
      </w:r>
      <w:r w:rsidR="00ED5F7D"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lastRenderedPageBreak/>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r w:rsidR="00CB1227" w:rsidRPr="00B7089A">
        <w:rPr>
          <w:rFonts w:ascii="Arial" w:hAnsi="Arial" w:cs="Arial"/>
          <w:color w:val="000000"/>
          <w:sz w:val="20"/>
        </w:rPr>
        <w:t xml:space="preserve">) </w:t>
      </w:r>
      <w:r w:rsidRPr="00B7089A">
        <w:rPr>
          <w:rFonts w:ascii="Arial" w:hAnsi="Arial" w:cs="Arial"/>
          <w:color w:val="000000"/>
          <w:sz w:val="20"/>
        </w:rPr>
        <w:t xml:space="preserve"> на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Анкета Участника (форма 5</w:t>
      </w:r>
      <w:r w:rsidR="00ED5F7D" w:rsidRPr="00ED5F7D">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ED5F7D" w:rsidRPr="00ED5F7D">
        <w:rPr>
          <w:rFonts w:ascii="Arial" w:hAnsi="Arial" w:cs="Arial"/>
          <w:color w:val="000000"/>
          <w:sz w:val="20"/>
        </w:rPr>
        <w:t>Справка о перечне и годовых объемах выполнения аналогичных договоров (форма 6</w:t>
      </w:r>
      <w:r w:rsidR="00ED5F7D" w:rsidRPr="00ED5F7D">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B7089A">
        <w:rPr>
          <w:rFonts w:ascii="Arial" w:hAnsi="Arial" w:cs="Arial"/>
          <w:sz w:val="20"/>
          <w:lang w:val="en-US"/>
        </w:rPr>
        <w:t>XXX</w:t>
      </w:r>
      <w:r w:rsidRPr="00B7089A">
        <w:rPr>
          <w:rFonts w:ascii="Arial" w:hAnsi="Arial" w:cs="Arial"/>
          <w:sz w:val="20"/>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lastRenderedPageBreak/>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ED5F7D">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lang w:val="en-US"/>
              </w:rPr>
              <w:t>Таблица</w:t>
            </w:r>
            <w:r w:rsidRPr="00B7089A">
              <w:rPr>
                <w:rFonts w:ascii="Arial" w:hAnsi="Arial" w:cs="Arial"/>
                <w:b/>
                <w:bCs/>
                <w:sz w:val="20"/>
              </w:rPr>
              <w:t xml:space="preserve"> </w:t>
            </w:r>
            <w:r w:rsidRPr="00B7089A">
              <w:rPr>
                <w:rFonts w:ascii="Arial" w:hAnsi="Arial" w:cs="Arial"/>
                <w:b/>
                <w:bCs/>
                <w:sz w:val="20"/>
                <w:lang w:val="en-US"/>
              </w:rPr>
              <w:t>3. Обеспечение обязательств</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lang w:val="en-US"/>
              </w:rPr>
              <w:t>Требования Заказчика</w:t>
            </w:r>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r w:rsidRPr="00B7089A">
              <w:rPr>
                <w:rFonts w:ascii="Arial" w:hAnsi="Arial" w:cs="Arial"/>
                <w:b/>
                <w:sz w:val="20"/>
                <w:lang w:val="en-US"/>
              </w:rPr>
              <w:t>Предложение</w:t>
            </w:r>
            <w:r w:rsidRPr="00B7089A">
              <w:rPr>
                <w:rFonts w:ascii="Arial" w:hAnsi="Arial" w:cs="Arial"/>
                <w:b/>
                <w:sz w:val="20"/>
              </w:rPr>
              <w:t xml:space="preserve"> </w:t>
            </w:r>
            <w:r w:rsidRPr="00B7089A">
              <w:rPr>
                <w:rFonts w:ascii="Arial" w:hAnsi="Arial" w:cs="Arial"/>
                <w:b/>
                <w:sz w:val="20"/>
                <w:lang w:val="en-US"/>
              </w:rPr>
              <w:t>Участника</w:t>
            </w:r>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lastRenderedPageBreak/>
        <w:t xml:space="preserve">График </w:t>
      </w:r>
      <w:r w:rsidR="00B11A6F" w:rsidRPr="00B7089A">
        <w:rPr>
          <w:rFonts w:ascii="Arial" w:hAnsi="Arial" w:cs="Arial"/>
          <w:color w:val="000000"/>
          <w:sz w:val="20"/>
        </w:rPr>
        <w:t>поставки 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ED5F7D">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Для указания сроков против каждого этапа следует указать какой-либо знак или затемнить соответствующее число граф, например:</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может быть также подготовлен с использованием программного обеспечения управления проектами (типа Microsoft Project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lastRenderedPageBreak/>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rPr>
                <w:rFonts w:ascii="Arial" w:hAnsi="Arial" w:cs="Arial"/>
                <w:sz w:val="20"/>
              </w:rPr>
            </w:pPr>
            <w:r w:rsidRPr="00B7089A">
              <w:rPr>
                <w:rFonts w:ascii="Arial" w:hAnsi="Arial" w:cs="Arial"/>
                <w:sz w:val="20"/>
              </w:rPr>
              <w:t>D-U-N-S®-номер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КПП (КПН)</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ОКПО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ОКАТО</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ОКВЭД</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Банковские реквизиты </w:t>
            </w:r>
            <w:r w:rsidRPr="00B7089A">
              <w:rPr>
                <w:rFonts w:ascii="Arial" w:hAnsi="Arial" w:cs="Arial"/>
                <w:i/>
                <w:sz w:val="20"/>
              </w:rPr>
              <w:t>(наименование банка, номер расчетного счета,</w:t>
            </w:r>
            <w:r w:rsidR="00506C24" w:rsidRPr="00B7089A">
              <w:rPr>
                <w:rFonts w:ascii="Arial" w:hAnsi="Arial" w:cs="Arial"/>
                <w:i/>
                <w:sz w:val="20"/>
              </w:rPr>
              <w:t xml:space="preserve"> БИК</w:t>
            </w:r>
            <w:r w:rsidRPr="00B7089A">
              <w:rPr>
                <w:rFonts w:ascii="Arial" w:hAnsi="Arial" w:cs="Arial"/>
                <w:i/>
                <w:sz w:val="20"/>
              </w:rPr>
              <w:t>,</w:t>
            </w:r>
            <w:r w:rsidR="00506C24" w:rsidRPr="00B7089A">
              <w:rPr>
                <w:rFonts w:ascii="Arial" w:hAnsi="Arial" w:cs="Arial"/>
                <w:i/>
                <w:sz w:val="20"/>
              </w:rPr>
              <w:t xml:space="preserve"> наименование получателя платежа</w:t>
            </w:r>
            <w:r w:rsidRPr="00B7089A">
              <w:rPr>
                <w:rFonts w:ascii="Arial" w:hAnsi="Arial" w:cs="Arial"/>
                <w:i/>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Опыт работы, в т.ч.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(Руководящий, инженерно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CE0A3A">
        <w:trPr>
          <w:cantSplit/>
          <w:trHeight w:val="1994"/>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 xml:space="preserve">Отчетность вашей компании заверяется аудиторскими компаниями Делойт, КПМГ, ПрайсвотерхаусКуперс или Эрнст энд Янг? </w:t>
            </w:r>
          </w:p>
          <w:p w:rsidR="00824F6A" w:rsidRPr="00B7089A" w:rsidRDefault="00824F6A" w:rsidP="00CE0A3A">
            <w:pPr>
              <w:pStyle w:val="afb"/>
              <w:spacing w:before="0" w:after="0" w:line="276" w:lineRule="auto"/>
              <w:ind w:left="34" w:right="375"/>
              <w:rPr>
                <w:rFonts w:ascii="Arial" w:hAnsi="Arial" w:cs="Arial"/>
                <w:i/>
                <w:color w:val="000000"/>
                <w:sz w:val="20"/>
              </w:rPr>
            </w:pPr>
            <w:r w:rsidRPr="00B7089A">
              <w:rPr>
                <w:rFonts w:ascii="Arial" w:hAnsi="Arial" w:cs="Arial"/>
                <w:i/>
                <w:sz w:val="20"/>
              </w:rPr>
              <w:t>(да/нет, если да - указать аудитора, представить копию последнего аудиторского заключения)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right="375"/>
              <w:rPr>
                <w:rFonts w:ascii="Arial" w:hAnsi="Arial" w:cs="Arial"/>
                <w:b/>
                <w:sz w:val="20"/>
              </w:rPr>
            </w:pPr>
            <w:r w:rsidRPr="00B7089A">
              <w:rPr>
                <w:rFonts w:ascii="Arial" w:hAnsi="Arial" w:cs="Arial"/>
                <w:b/>
                <w:sz w:val="20"/>
              </w:rPr>
              <w:t>У вашей компании имеются акции или облигации, которые торгуются на организованном рынке ценных бумаг?</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34" w:right="375"/>
              <w:rPr>
                <w:rFonts w:ascii="Arial" w:hAnsi="Arial" w:cs="Arial"/>
                <w:b/>
                <w:sz w:val="20"/>
              </w:rPr>
            </w:pPr>
            <w:r w:rsidRPr="00B7089A">
              <w:rPr>
                <w:rFonts w:ascii="Arial" w:hAnsi="Arial" w:cs="Arial"/>
                <w:b/>
                <w:sz w:val="20"/>
              </w:rPr>
              <w:t>Ваша компания является 100%-ым дочерним предприятием компании, соответствующей хотя бы одному из вышеприведенных вопросов?</w:t>
            </w:r>
          </w:p>
          <w:p w:rsidR="00824F6A" w:rsidRPr="00B7089A" w:rsidRDefault="00824F6A" w:rsidP="00CE0A3A">
            <w:pPr>
              <w:pStyle w:val="afb"/>
              <w:spacing w:before="0" w:after="0" w:line="276" w:lineRule="auto"/>
              <w:ind w:left="34" w:right="375"/>
              <w:rPr>
                <w:rFonts w:ascii="Arial" w:hAnsi="Arial" w:cs="Arial"/>
                <w:i/>
                <w:sz w:val="20"/>
              </w:rPr>
            </w:pPr>
            <w:r w:rsidRPr="00B7089A">
              <w:rPr>
                <w:rFonts w:ascii="Arial" w:hAnsi="Arial" w:cs="Arial"/>
                <w:i/>
                <w:sz w:val="20"/>
              </w:rPr>
              <w:t>(да/нет, если да – представить соответствующую информацию о 100%-ой материнской компании)</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40779E" w:rsidP="00CE0A3A">
      <w:pPr>
        <w:spacing w:line="276" w:lineRule="auto"/>
        <w:ind w:firstLine="0"/>
        <w:rPr>
          <w:rFonts w:ascii="Arial" w:hAnsi="Arial" w:cs="Arial"/>
          <w:i/>
          <w:color w:val="FFFFFF"/>
          <w:sz w:val="20"/>
          <w:u w:val="single"/>
        </w:rPr>
      </w:pPr>
      <w:r w:rsidRPr="00B7089A">
        <w:rPr>
          <w:rFonts w:ascii="Arial" w:hAnsi="Arial" w:cs="Arial"/>
          <w:sz w:val="20"/>
        </w:rPr>
        <w:t xml:space="preserve">* </w:t>
      </w:r>
      <w:r w:rsidRPr="00B7089A">
        <w:rPr>
          <w:rFonts w:ascii="Arial" w:hAnsi="Arial" w:cs="Arial"/>
          <w:i/>
          <w:sz w:val="20"/>
        </w:rPr>
        <w:t>DUN</w:t>
      </w:r>
      <w:r w:rsidR="00824F6A" w:rsidRPr="00B7089A">
        <w:rPr>
          <w:rFonts w:ascii="Arial" w:hAnsi="Arial" w:cs="Arial"/>
          <w:i/>
          <w:sz w:val="20"/>
        </w:rPr>
        <w:t xml:space="preserve">S® - номер в международной базе данных </w:t>
      </w:r>
      <w:r w:rsidR="00824F6A" w:rsidRPr="00B7089A">
        <w:rPr>
          <w:rFonts w:ascii="Arial" w:hAnsi="Arial" w:cs="Arial"/>
          <w:i/>
          <w:sz w:val="20"/>
          <w:lang w:val="en-US"/>
        </w:rPr>
        <w:t>D</w:t>
      </w:r>
      <w:r w:rsidR="00824F6A" w:rsidRPr="00B7089A">
        <w:rPr>
          <w:rFonts w:ascii="Arial" w:hAnsi="Arial" w:cs="Arial"/>
          <w:i/>
          <w:sz w:val="20"/>
        </w:rPr>
        <w:t>&amp;</w:t>
      </w:r>
      <w:r w:rsidR="00824F6A" w:rsidRPr="00B7089A">
        <w:rPr>
          <w:rFonts w:ascii="Arial" w:hAnsi="Arial" w:cs="Arial"/>
          <w:i/>
          <w:sz w:val="20"/>
          <w:lang w:val="en-US"/>
        </w:rPr>
        <w:t>B</w:t>
      </w:r>
      <w:r w:rsidR="00824F6A" w:rsidRPr="00B7089A">
        <w:rPr>
          <w:rFonts w:ascii="Arial" w:hAnsi="Arial" w:cs="Arial"/>
          <w:i/>
          <w:sz w:val="20"/>
        </w:rPr>
        <w:t xml:space="preserve"> (База данных Дан энд Брэдстрит).</w:t>
      </w:r>
      <w:r w:rsidR="00824F6A" w:rsidRPr="00B7089A">
        <w:rPr>
          <w:rFonts w:ascii="Arial" w:hAnsi="Arial" w:cs="Arial"/>
          <w:i/>
          <w:color w:val="FFFFFF"/>
          <w:sz w:val="20"/>
          <w:u w:val="single"/>
        </w:rPr>
        <w:t xml:space="preserve"> </w:t>
      </w:r>
      <w:r w:rsidR="00824F6A" w:rsidRPr="00B7089A">
        <w:rPr>
          <w:rFonts w:ascii="Arial" w:hAnsi="Arial" w:cs="Arial"/>
          <w:i/>
          <w:color w:val="FFFFFF"/>
          <w:sz w:val="20"/>
        </w:rPr>
        <w:t xml:space="preserve">D B   </w:t>
      </w:r>
    </w:p>
    <w:p w:rsidR="00824F6A" w:rsidRPr="00B7089A" w:rsidRDefault="0040779E" w:rsidP="00CE0A3A">
      <w:pPr>
        <w:spacing w:line="276" w:lineRule="auto"/>
        <w:ind w:firstLine="0"/>
        <w:rPr>
          <w:rFonts w:ascii="Arial" w:hAnsi="Arial" w:cs="Arial"/>
          <w:i/>
          <w:color w:val="000000"/>
          <w:sz w:val="20"/>
        </w:rPr>
      </w:pPr>
      <w:r w:rsidRPr="00B7089A">
        <w:rPr>
          <w:rFonts w:ascii="Arial" w:hAnsi="Arial" w:cs="Arial"/>
          <w:i/>
          <w:sz w:val="20"/>
        </w:rPr>
        <w:t>С порядком получением номера DUN</w:t>
      </w:r>
      <w:r w:rsidR="00824F6A" w:rsidRPr="00B7089A">
        <w:rPr>
          <w:rFonts w:ascii="Arial" w:hAnsi="Arial" w:cs="Arial"/>
          <w:i/>
          <w:sz w:val="20"/>
        </w:rPr>
        <w:t>S® можно</w:t>
      </w:r>
      <w:r w:rsidRPr="00B7089A">
        <w:rPr>
          <w:rFonts w:ascii="Arial" w:hAnsi="Arial" w:cs="Arial"/>
          <w:i/>
          <w:sz w:val="20"/>
        </w:rPr>
        <w:t xml:space="preserve"> ознакомиться </w:t>
      </w:r>
      <w:r w:rsidR="00824F6A" w:rsidRPr="00B7089A">
        <w:rPr>
          <w:rFonts w:ascii="Arial" w:hAnsi="Arial" w:cs="Arial"/>
          <w:i/>
          <w:sz w:val="20"/>
        </w:rPr>
        <w:t>по</w:t>
      </w:r>
      <w:r w:rsidRPr="00B7089A">
        <w:rPr>
          <w:rFonts w:ascii="Arial" w:hAnsi="Arial" w:cs="Arial"/>
          <w:i/>
          <w:sz w:val="20"/>
        </w:rPr>
        <w:t xml:space="preserve"> адресу</w:t>
      </w:r>
      <w:r w:rsidR="00824F6A" w:rsidRPr="00B7089A">
        <w:rPr>
          <w:rFonts w:ascii="Arial" w:hAnsi="Arial" w:cs="Arial"/>
          <w:i/>
          <w:sz w:val="20"/>
        </w:rPr>
        <w:t xml:space="preserve">: </w:t>
      </w:r>
      <w:hyperlink r:id="rId17" w:history="1">
        <w:r w:rsidR="00824F6A" w:rsidRPr="00B7089A">
          <w:rPr>
            <w:rStyle w:val="af2"/>
            <w:rFonts w:ascii="Arial" w:hAnsi="Arial" w:cs="Arial"/>
            <w:i/>
            <w:sz w:val="20"/>
            <w:u w:val="none"/>
          </w:rPr>
          <w:t>http://www.dnb.ru/rbr.asp?rbr=25</w:t>
        </w:r>
      </w:hyperlink>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w:t>
      </w:r>
      <w:r w:rsidRPr="00B7089A">
        <w:rPr>
          <w:rFonts w:ascii="Arial" w:hAnsi="Arial" w:cs="Arial"/>
          <w:i/>
          <w:color w:val="000000"/>
          <w:sz w:val="20"/>
        </w:rPr>
        <w:lastRenderedPageBreak/>
        <w:t xml:space="preserve">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r w:rsidRPr="00B7089A">
        <w:rPr>
          <w:rFonts w:ascii="Arial" w:hAnsi="Arial" w:cs="Arial"/>
          <w:sz w:val="20"/>
        </w:rPr>
        <w:t xml:space="preserve">4.9.2.1  </w:t>
      </w:r>
      <w:r w:rsidR="00B620AF" w:rsidRPr="00B7089A">
        <w:rPr>
          <w:rFonts w:ascii="Arial" w:hAnsi="Arial" w:cs="Arial"/>
          <w:sz w:val="20"/>
        </w:rPr>
        <w:t>Участник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Default="008667B0"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Default="00AF78CE" w:rsidP="00B320F2">
      <w:pPr>
        <w:spacing w:line="240" w:lineRule="auto"/>
        <w:rPr>
          <w:rFonts w:ascii="Arial" w:hAnsi="Arial" w:cs="Arial"/>
          <w:sz w:val="20"/>
        </w:rPr>
      </w:pPr>
    </w:p>
    <w:p w:rsidR="00AF78CE" w:rsidRPr="00B7089A" w:rsidRDefault="00AF78C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lastRenderedPageBreak/>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о  соблюдении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что  </w:t>
      </w:r>
      <w:r w:rsidR="008B6A20" w:rsidRPr="00B7089A">
        <w:rPr>
          <w:rFonts w:ascii="Arial" w:hAnsi="Arial" w:cs="Arial"/>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указывает свое фирменное наименование (в т.ч.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r w:rsidRPr="00B7089A">
        <w:rPr>
          <w:rFonts w:cs="Arial"/>
          <w:sz w:val="20"/>
        </w:rPr>
        <w:lastRenderedPageBreak/>
        <w:t>ПРОЕКТ  ДОГОВОРА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8"/>
      <w:footerReference w:type="default" r:id="rId19"/>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3FD1" w:rsidRDefault="00DC3FD1">
      <w:r>
        <w:separator/>
      </w:r>
    </w:p>
  </w:endnote>
  <w:endnote w:type="continuationSeparator" w:id="0">
    <w:p w:rsidR="00DC3FD1" w:rsidRDefault="00DC3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1A5ABE" w:rsidRDefault="001A5ABE">
        <w:pPr>
          <w:pStyle w:val="af0"/>
          <w:jc w:val="right"/>
        </w:pPr>
        <w:r>
          <w:fldChar w:fldCharType="begin"/>
        </w:r>
        <w:r>
          <w:instrText xml:space="preserve"> PAGE   \* MERGEFORMAT </w:instrText>
        </w:r>
        <w:r>
          <w:fldChar w:fldCharType="separate"/>
        </w:r>
        <w:r w:rsidR="000143B5">
          <w:rPr>
            <w:noProof/>
          </w:rPr>
          <w:t>5</w:t>
        </w:r>
        <w:r>
          <w:rPr>
            <w:noProof/>
          </w:rPr>
          <w:fldChar w:fldCharType="end"/>
        </w:r>
      </w:p>
    </w:sdtContent>
  </w:sdt>
  <w:p w:rsidR="001A5ABE" w:rsidRDefault="001A5ABE">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3FD1" w:rsidRDefault="00DC3FD1">
      <w:r>
        <w:separator/>
      </w:r>
    </w:p>
  </w:footnote>
  <w:footnote w:type="continuationSeparator" w:id="0">
    <w:p w:rsidR="00DC3FD1" w:rsidRDefault="00DC3FD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A5ABE" w:rsidRPr="00F01080" w:rsidRDefault="001A5ABE"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3B5"/>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5ABE"/>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1B6"/>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0B3"/>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2D99"/>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6B6"/>
    <w:rsid w:val="00532840"/>
    <w:rsid w:val="00532896"/>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632B"/>
    <w:rsid w:val="00560943"/>
    <w:rsid w:val="0056129E"/>
    <w:rsid w:val="00561FC9"/>
    <w:rsid w:val="00566230"/>
    <w:rsid w:val="00566F3E"/>
    <w:rsid w:val="00567C26"/>
    <w:rsid w:val="005703AD"/>
    <w:rsid w:val="00570CA2"/>
    <w:rsid w:val="00572BFE"/>
    <w:rsid w:val="00572E0A"/>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E1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4D1B"/>
    <w:rsid w:val="00785008"/>
    <w:rsid w:val="00786927"/>
    <w:rsid w:val="00786AA6"/>
    <w:rsid w:val="00787191"/>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163"/>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5944"/>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AF78CE"/>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C08A6"/>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3FD1"/>
    <w:rsid w:val="00DC4250"/>
    <w:rsid w:val="00DC5293"/>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0B8"/>
    <w:rsid w:val="00E127A5"/>
    <w:rsid w:val="00E12836"/>
    <w:rsid w:val="00E12884"/>
    <w:rsid w:val="00E12C71"/>
    <w:rsid w:val="00E133AE"/>
    <w:rsid w:val="00E17039"/>
    <w:rsid w:val="00E17322"/>
    <w:rsid w:val="00E206D1"/>
    <w:rsid w:val="00E20C3B"/>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E90"/>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552F"/>
    <w:rsid w:val="00F56A96"/>
    <w:rsid w:val="00F5764B"/>
    <w:rsid w:val="00F6089C"/>
    <w:rsid w:val="00F60948"/>
    <w:rsid w:val="00F60C89"/>
    <w:rsid w:val="00F60FA8"/>
    <w:rsid w:val="00F61144"/>
    <w:rsid w:val="00F6116E"/>
    <w:rsid w:val="00F615D3"/>
    <w:rsid w:val="00F618CC"/>
    <w:rsid w:val="00F63FF1"/>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F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C0525FE5-5E0C-4E5D-AE8C-02733A22FD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Izmaylovich_E@unipro.energy" TargetMode="External"/><Relationship Id="rId18" Type="http://schemas.openxmlformats.org/officeDocument/2006/relationships/header" Target="header1.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Izmaylovich_E@unipro.energy" TargetMode="External"/><Relationship Id="rId17" Type="http://schemas.openxmlformats.org/officeDocument/2006/relationships/hyperlink" Target="http://www.dnb.ru/rbr.asp?rbr=25" TargetMode="External"/><Relationship Id="rId2" Type="http://schemas.openxmlformats.org/officeDocument/2006/relationships/customXml" Target="../customXml/item1.xml"/><Relationship Id="rId16" Type="http://schemas.openxmlformats.org/officeDocument/2006/relationships/hyperlink" Target="http://www.unipro,energy.ru" TargetMode="External"/><Relationship Id="rId20"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announcement/" TargetMode="External"/><Relationship Id="rId5" Type="http://schemas.openxmlformats.org/officeDocument/2006/relationships/settings" Target="settings.xml"/><Relationship Id="rId15" Type="http://schemas.openxmlformats.org/officeDocument/2006/relationships/hyperlink" Target="http://www.unipro.energy/purchase/accreditation/" TargetMode="External"/><Relationship Id="rId10" Type="http://schemas.openxmlformats.org/officeDocument/2006/relationships/hyperlink" Target="mailto:Izmaylovich_E@unipro.energy"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yperlink" Target="http://www.unipro.energy/files/11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FF52DC8-7FC7-4A0C-A4DC-E352F442DE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4966</Words>
  <Characters>28307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33207</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Измайлович Евгения Иосифовна</cp:lastModifiedBy>
  <cp:revision>14</cp:revision>
  <cp:lastPrinted>2016-09-06T02:56:00Z</cp:lastPrinted>
  <dcterms:created xsi:type="dcterms:W3CDTF">2016-09-06T01:09:00Z</dcterms:created>
  <dcterms:modified xsi:type="dcterms:W3CDTF">2016-09-26T02:32:00Z</dcterms:modified>
</cp:coreProperties>
</file>