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AF1" w:rsidRPr="00E448B2" w:rsidRDefault="008C3AF1" w:rsidP="008C3AF1">
      <w:pPr>
        <w:spacing w:line="240" w:lineRule="auto"/>
        <w:ind w:left="4678" w:hanging="11"/>
        <w:jc w:val="center"/>
        <w:rPr>
          <w:rFonts w:ascii="Arial" w:hAnsi="Arial" w:cs="Arial"/>
          <w:b/>
          <w:sz w:val="22"/>
          <w:szCs w:val="22"/>
        </w:rPr>
      </w:pPr>
      <w:bookmarkStart w:id="0" w:name="_Hlt447028322"/>
      <w:r w:rsidRPr="00E448B2">
        <w:rPr>
          <w:rFonts w:ascii="Arial" w:hAnsi="Arial" w:cs="Arial"/>
          <w:b/>
          <w:sz w:val="22"/>
          <w:szCs w:val="22"/>
        </w:rPr>
        <w:t>«УТВЕРЖДАЮ»</w:t>
      </w:r>
    </w:p>
    <w:p w:rsidR="008C3AF1" w:rsidRPr="00E448B2" w:rsidRDefault="008C3AF1" w:rsidP="008C3AF1">
      <w:pPr>
        <w:spacing w:line="240" w:lineRule="auto"/>
        <w:ind w:left="4678" w:hanging="11"/>
        <w:rPr>
          <w:rFonts w:ascii="Arial" w:hAnsi="Arial" w:cs="Arial"/>
          <w:sz w:val="22"/>
          <w:szCs w:val="22"/>
        </w:rPr>
      </w:pPr>
      <w:r w:rsidRPr="00E448B2">
        <w:rPr>
          <w:rFonts w:ascii="Arial" w:hAnsi="Arial" w:cs="Arial"/>
          <w:sz w:val="22"/>
          <w:szCs w:val="22"/>
        </w:rPr>
        <w:t xml:space="preserve">Начальник отдела ресурсообеспечения </w:t>
      </w:r>
    </w:p>
    <w:p w:rsidR="008C3AF1" w:rsidRPr="00E448B2" w:rsidRDefault="00DD2E31" w:rsidP="008C3AF1">
      <w:pPr>
        <w:spacing w:line="240" w:lineRule="auto"/>
        <w:ind w:left="4678" w:hanging="11"/>
        <w:rPr>
          <w:rFonts w:ascii="Arial" w:hAnsi="Arial" w:cs="Arial"/>
          <w:sz w:val="22"/>
          <w:szCs w:val="22"/>
        </w:rPr>
      </w:pPr>
      <w:r w:rsidRPr="00E448B2">
        <w:rPr>
          <w:rFonts w:ascii="Arial" w:hAnsi="Arial" w:cs="Arial"/>
          <w:sz w:val="22"/>
          <w:szCs w:val="22"/>
        </w:rPr>
        <w:t>филиала «Смоленская ГРЭС» П</w:t>
      </w:r>
      <w:r w:rsidR="008C3AF1" w:rsidRPr="00E448B2">
        <w:rPr>
          <w:rFonts w:ascii="Arial" w:hAnsi="Arial" w:cs="Arial"/>
          <w:sz w:val="22"/>
          <w:szCs w:val="22"/>
        </w:rPr>
        <w:t>АО «</w:t>
      </w:r>
      <w:proofErr w:type="spellStart"/>
      <w:r w:rsidRPr="00E448B2">
        <w:rPr>
          <w:rFonts w:ascii="Arial" w:hAnsi="Arial" w:cs="Arial"/>
          <w:sz w:val="22"/>
          <w:szCs w:val="22"/>
        </w:rPr>
        <w:t>Юнипро</w:t>
      </w:r>
      <w:proofErr w:type="spellEnd"/>
      <w:r w:rsidR="008C3AF1" w:rsidRPr="00E448B2">
        <w:rPr>
          <w:rFonts w:ascii="Arial" w:hAnsi="Arial" w:cs="Arial"/>
          <w:sz w:val="22"/>
          <w:szCs w:val="22"/>
        </w:rPr>
        <w:t>»</w:t>
      </w:r>
    </w:p>
    <w:p w:rsidR="008C3AF1" w:rsidRPr="00E448B2" w:rsidRDefault="008C3AF1" w:rsidP="008C3AF1">
      <w:pPr>
        <w:spacing w:line="240" w:lineRule="auto"/>
        <w:ind w:left="4678" w:hanging="11"/>
        <w:rPr>
          <w:rFonts w:ascii="Arial" w:hAnsi="Arial" w:cs="Arial"/>
          <w:sz w:val="22"/>
          <w:szCs w:val="22"/>
          <w:highlight w:val="lightGray"/>
        </w:rPr>
      </w:pPr>
    </w:p>
    <w:p w:rsidR="008C3AF1" w:rsidRPr="00E448B2" w:rsidRDefault="008C3AF1" w:rsidP="008C3AF1">
      <w:pPr>
        <w:spacing w:line="240" w:lineRule="auto"/>
        <w:ind w:left="4678" w:firstLine="0"/>
        <w:rPr>
          <w:rFonts w:ascii="Arial" w:hAnsi="Arial" w:cs="Arial"/>
          <w:sz w:val="22"/>
          <w:szCs w:val="22"/>
        </w:rPr>
      </w:pPr>
      <w:r w:rsidRPr="00E448B2">
        <w:rPr>
          <w:rFonts w:ascii="Arial" w:hAnsi="Arial" w:cs="Arial"/>
          <w:sz w:val="22"/>
          <w:szCs w:val="22"/>
        </w:rPr>
        <w:t>___________________________В.И. Василенков</w:t>
      </w:r>
    </w:p>
    <w:p w:rsidR="008C3AF1" w:rsidRPr="00E448B2" w:rsidRDefault="008C3AF1" w:rsidP="008C3AF1">
      <w:pPr>
        <w:spacing w:line="240" w:lineRule="auto"/>
        <w:ind w:left="4678" w:hanging="11"/>
        <w:rPr>
          <w:rFonts w:ascii="Arial" w:hAnsi="Arial" w:cs="Arial"/>
          <w:sz w:val="22"/>
          <w:szCs w:val="22"/>
        </w:rPr>
      </w:pPr>
    </w:p>
    <w:p w:rsidR="008C3AF1" w:rsidRPr="00E448B2" w:rsidRDefault="008C3AF1" w:rsidP="008C3AF1">
      <w:pPr>
        <w:spacing w:line="240" w:lineRule="auto"/>
        <w:ind w:left="4678" w:hanging="11"/>
        <w:rPr>
          <w:rFonts w:ascii="Arial" w:hAnsi="Arial" w:cs="Arial"/>
          <w:sz w:val="22"/>
          <w:szCs w:val="22"/>
        </w:rPr>
      </w:pPr>
      <w:r w:rsidRPr="00E448B2">
        <w:rPr>
          <w:rFonts w:ascii="Arial" w:hAnsi="Arial" w:cs="Arial"/>
          <w:sz w:val="22"/>
          <w:szCs w:val="22"/>
        </w:rPr>
        <w:t xml:space="preserve">«______»______________________ 2016 года </w:t>
      </w:r>
    </w:p>
    <w:p w:rsidR="008C3AF1" w:rsidRPr="00E448B2" w:rsidRDefault="008C3AF1" w:rsidP="008C3AF1">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4B4713" w:rsidP="00BB10E8">
      <w:pPr>
        <w:ind w:firstLine="0"/>
        <w:jc w:val="center"/>
        <w:rPr>
          <w:rFonts w:ascii="Arial" w:hAnsi="Arial" w:cs="Arial"/>
          <w:sz w:val="22"/>
          <w:szCs w:val="22"/>
        </w:rPr>
      </w:pPr>
      <w:r w:rsidRPr="00E448B2">
        <w:rPr>
          <w:rFonts w:ascii="Arial" w:hAnsi="Arial" w:cs="Arial"/>
          <w:sz w:val="22"/>
          <w:szCs w:val="22"/>
        </w:rPr>
        <w:t>П.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BB1D09" w:rsidRPr="00E448B2">
        <w:rPr>
          <w:rFonts w:ascii="Arial" w:hAnsi="Arial" w:cs="Arial"/>
          <w:sz w:val="22"/>
          <w:szCs w:val="22"/>
        </w:rPr>
        <w:t>6</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4D3356">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4D3356">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4D3356">
      <w:pPr>
        <w:pStyle w:val="22"/>
        <w:rPr>
          <w:rFonts w:ascii="Arial" w:eastAsiaTheme="minorEastAsia" w:hAnsi="Arial" w:cs="Arial"/>
          <w:b w:val="0"/>
          <w:snapToGrid/>
          <w:sz w:val="22"/>
          <w:szCs w:val="22"/>
          <w:lang w:val="en-US"/>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r w:rsidR="009D28C3" w:rsidRPr="00E448B2">
          <w:rPr>
            <w:rFonts w:ascii="Arial" w:hAnsi="Arial" w:cs="Arial"/>
            <w:webHidden/>
            <w:sz w:val="22"/>
            <w:szCs w:val="22"/>
            <w:lang w:val="en-US"/>
          </w:rPr>
          <w:t>8</w:t>
        </w:r>
      </w:hyperlink>
    </w:p>
    <w:p w:rsidR="00C71562" w:rsidRPr="00E448B2" w:rsidRDefault="004D3356">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11</w:t>
        </w:r>
        <w:r w:rsidR="00C71562" w:rsidRPr="00E448B2">
          <w:rPr>
            <w:rFonts w:ascii="Arial" w:hAnsi="Arial" w:cs="Arial"/>
            <w:webHidden/>
            <w:sz w:val="22"/>
            <w:szCs w:val="22"/>
          </w:rPr>
          <w:fldChar w:fldCharType="end"/>
        </w:r>
      </w:hyperlink>
    </w:p>
    <w:p w:rsidR="00C71562" w:rsidRPr="00E448B2" w:rsidRDefault="004D3356">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13</w:t>
        </w:r>
        <w:r w:rsidR="00C71562" w:rsidRPr="00E448B2">
          <w:rPr>
            <w:rFonts w:ascii="Arial" w:hAnsi="Arial" w:cs="Arial"/>
            <w:webHidden/>
            <w:sz w:val="22"/>
            <w:szCs w:val="22"/>
          </w:rPr>
          <w:fldChar w:fldCharType="end"/>
        </w:r>
      </w:hyperlink>
    </w:p>
    <w:p w:rsidR="00C71562" w:rsidRPr="00E448B2" w:rsidRDefault="004D3356">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15</w:t>
        </w:r>
        <w:r w:rsidR="00C71562" w:rsidRPr="00E448B2">
          <w:rPr>
            <w:rFonts w:ascii="Arial" w:hAnsi="Arial" w:cs="Arial"/>
            <w:webHidden/>
            <w:sz w:val="22"/>
            <w:szCs w:val="22"/>
          </w:rPr>
          <w:fldChar w:fldCharType="end"/>
        </w:r>
      </w:hyperlink>
    </w:p>
    <w:p w:rsidR="00C71562" w:rsidRPr="00E448B2" w:rsidRDefault="004D3356">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302712" w:rsidRPr="00E448B2">
        <w:rPr>
          <w:rFonts w:ascii="Arial" w:hAnsi="Arial" w:cs="Arial"/>
          <w:sz w:val="22"/>
          <w:szCs w:val="22"/>
        </w:rPr>
        <w:t>19</w:t>
      </w:r>
    </w:p>
    <w:p w:rsidR="00C71562" w:rsidRPr="00E448B2" w:rsidRDefault="004D3356">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21</w:t>
        </w:r>
        <w:r w:rsidR="00C71562" w:rsidRPr="00E448B2">
          <w:rPr>
            <w:rFonts w:ascii="Arial" w:hAnsi="Arial" w:cs="Arial"/>
            <w:webHidden/>
            <w:sz w:val="22"/>
            <w:szCs w:val="22"/>
          </w:rPr>
          <w:fldChar w:fldCharType="end"/>
        </w:r>
      </w:hyperlink>
    </w:p>
    <w:p w:rsidR="00C71562" w:rsidRPr="00E448B2" w:rsidRDefault="004D3356">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23</w:t>
        </w:r>
        <w:r w:rsidR="00C71562" w:rsidRPr="00E448B2">
          <w:rPr>
            <w:rFonts w:ascii="Arial" w:hAnsi="Arial" w:cs="Arial"/>
            <w:webHidden/>
            <w:sz w:val="22"/>
            <w:szCs w:val="22"/>
          </w:rPr>
          <w:fldChar w:fldCharType="end"/>
        </w:r>
      </w:hyperlink>
    </w:p>
    <w:p w:rsidR="00C71562" w:rsidRPr="00E448B2" w:rsidRDefault="004D3356">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25</w:t>
        </w:r>
        <w:r w:rsidR="00C71562" w:rsidRPr="00E448B2">
          <w:rPr>
            <w:rFonts w:ascii="Arial" w:hAnsi="Arial" w:cs="Arial"/>
            <w:webHidden/>
            <w:sz w:val="22"/>
            <w:szCs w:val="22"/>
          </w:rPr>
          <w:fldChar w:fldCharType="end"/>
        </w:r>
      </w:hyperlink>
    </w:p>
    <w:p w:rsidR="00BB1D09" w:rsidRPr="00E448B2" w:rsidRDefault="00A332E3" w:rsidP="00BB1D09">
      <w:pPr>
        <w:pStyle w:val="22"/>
        <w:rPr>
          <w:rFonts w:ascii="Arial" w:eastAsiaTheme="minorEastAsia" w:hAnsi="Arial" w:cs="Arial"/>
          <w:b w:val="0"/>
          <w:snapToGrid/>
          <w:sz w:val="22"/>
          <w:szCs w:val="22"/>
        </w:rPr>
      </w:pPr>
      <w:r w:rsidRPr="00E448B2">
        <w:rPr>
          <w:rFonts w:ascii="Arial" w:hAnsi="Arial" w:cs="Arial"/>
          <w:b w:val="0"/>
          <w:bCs/>
          <w:caps/>
          <w:sz w:val="22"/>
          <w:szCs w:val="22"/>
        </w:rPr>
        <w:fldChar w:fldCharType="end"/>
      </w:r>
      <w:hyperlink w:anchor="_Toc425956818" w:history="1">
        <w:r w:rsidR="00BB1D09" w:rsidRPr="00E448B2">
          <w:rPr>
            <w:rStyle w:val="af2"/>
            <w:rFonts w:ascii="Arial" w:hAnsi="Arial" w:cs="Arial"/>
            <w:color w:val="auto"/>
            <w:sz w:val="22"/>
            <w:szCs w:val="22"/>
            <w:u w:val="none"/>
          </w:rPr>
          <w:t>4.10</w:t>
        </w:r>
        <w:r w:rsidR="00BB1D09" w:rsidRPr="00E448B2">
          <w:rPr>
            <w:rFonts w:ascii="Arial" w:eastAsiaTheme="minorEastAsia" w:hAnsi="Arial" w:cs="Arial"/>
            <w:b w:val="0"/>
            <w:snapToGrid/>
            <w:sz w:val="22"/>
            <w:szCs w:val="22"/>
          </w:rPr>
          <w:tab/>
        </w:r>
        <w:r w:rsidR="00BB1D09" w:rsidRPr="00E448B2">
          <w:rPr>
            <w:rStyle w:val="af2"/>
            <w:rFonts w:ascii="Arial" w:hAnsi="Arial" w:cs="Arial"/>
            <w:color w:val="auto"/>
            <w:sz w:val="22"/>
            <w:szCs w:val="22"/>
            <w:u w:val="none"/>
          </w:rPr>
          <w:t>Справка об отнесении участника запроса предложений к субъектам малого и среднего предпринимательства (форма 10)</w:t>
        </w:r>
        <w:r w:rsidR="00BB1D09" w:rsidRPr="00E448B2">
          <w:rPr>
            <w:rFonts w:ascii="Arial" w:hAnsi="Arial" w:cs="Arial"/>
            <w:webHidden/>
            <w:sz w:val="22"/>
            <w:szCs w:val="22"/>
          </w:rPr>
          <w:tab/>
          <w:t>2</w:t>
        </w:r>
        <w:r w:rsidR="00F209C6" w:rsidRPr="00E448B2">
          <w:rPr>
            <w:rFonts w:ascii="Arial" w:hAnsi="Arial" w:cs="Arial"/>
            <w:webHidden/>
            <w:sz w:val="22"/>
            <w:szCs w:val="22"/>
          </w:rPr>
          <w:t>7</w:t>
        </w:r>
      </w:hyperlink>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1" w:name="_Toc427744507"/>
      <w:bookmarkEnd w:id="0"/>
      <w:r w:rsidRPr="00E448B2">
        <w:rPr>
          <w:rFonts w:cs="Arial"/>
          <w:sz w:val="22"/>
          <w:szCs w:val="22"/>
        </w:rPr>
        <w:lastRenderedPageBreak/>
        <w:t>Информационная карта документации</w:t>
      </w:r>
      <w:bookmarkEnd w:id="1"/>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Pr="00E448B2">
        <w:rPr>
          <w:rFonts w:ascii="Arial" w:hAnsi="Arial" w:cs="Arial"/>
          <w:color w:val="000000"/>
          <w:sz w:val="22"/>
          <w:szCs w:val="22"/>
        </w:rPr>
        <w:t xml:space="preserve">№ </w:t>
      </w:r>
      <w:r w:rsidR="00D26620" w:rsidRPr="00E448B2">
        <w:rPr>
          <w:rFonts w:ascii="Arial" w:hAnsi="Arial" w:cs="Arial"/>
          <w:color w:val="000000"/>
          <w:sz w:val="22"/>
          <w:szCs w:val="22"/>
        </w:rPr>
        <w:t>4</w:t>
      </w:r>
      <w:r w:rsidR="009B3D37">
        <w:rPr>
          <w:rFonts w:ascii="Arial" w:hAnsi="Arial" w:cs="Arial"/>
          <w:color w:val="000000"/>
          <w:sz w:val="22"/>
          <w:szCs w:val="22"/>
        </w:rPr>
        <w:t>8012</w:t>
      </w:r>
      <w:r w:rsidR="009848FA" w:rsidRPr="00E448B2">
        <w:rPr>
          <w:rFonts w:ascii="Arial" w:hAnsi="Arial" w:cs="Arial"/>
          <w:color w:val="000000"/>
          <w:sz w:val="22"/>
          <w:szCs w:val="22"/>
        </w:rPr>
        <w:t>/1</w:t>
      </w:r>
      <w:r w:rsidR="00F615D3" w:rsidRPr="00E448B2">
        <w:rPr>
          <w:rFonts w:ascii="Arial" w:hAnsi="Arial" w:cs="Arial"/>
          <w:sz w:val="22"/>
          <w:szCs w:val="22"/>
        </w:rPr>
        <w:t xml:space="preserve"> от</w:t>
      </w:r>
      <w:r w:rsidR="00995B1F" w:rsidRPr="00E448B2">
        <w:rPr>
          <w:rFonts w:ascii="Arial" w:hAnsi="Arial" w:cs="Arial"/>
          <w:sz w:val="22"/>
          <w:szCs w:val="22"/>
        </w:rPr>
        <w:t xml:space="preserve"> </w:t>
      </w:r>
      <w:r w:rsidR="009B3D37">
        <w:rPr>
          <w:rFonts w:ascii="Arial" w:hAnsi="Arial" w:cs="Arial"/>
          <w:sz w:val="22"/>
          <w:szCs w:val="22"/>
        </w:rPr>
        <w:t>03</w:t>
      </w:r>
      <w:r w:rsidR="00F615D3" w:rsidRPr="00E448B2">
        <w:rPr>
          <w:rFonts w:ascii="Arial" w:hAnsi="Arial" w:cs="Arial"/>
          <w:sz w:val="22"/>
          <w:szCs w:val="22"/>
        </w:rPr>
        <w:t>.</w:t>
      </w:r>
      <w:r w:rsidR="009B3D37">
        <w:rPr>
          <w:rFonts w:ascii="Arial" w:hAnsi="Arial" w:cs="Arial"/>
          <w:sz w:val="22"/>
          <w:szCs w:val="22"/>
        </w:rPr>
        <w:t>10</w:t>
      </w:r>
      <w:r w:rsidR="00F615D3" w:rsidRPr="00E448B2">
        <w:rPr>
          <w:rFonts w:ascii="Arial" w:hAnsi="Arial" w:cs="Arial"/>
          <w:sz w:val="22"/>
          <w:szCs w:val="22"/>
        </w:rPr>
        <w:t>.201</w:t>
      </w:r>
      <w:r w:rsidR="00B30BFF" w:rsidRPr="00E448B2">
        <w:rPr>
          <w:rFonts w:ascii="Arial" w:hAnsi="Arial" w:cs="Arial"/>
          <w:sz w:val="22"/>
          <w:szCs w:val="22"/>
        </w:rPr>
        <w:t>6</w:t>
      </w:r>
      <w:r w:rsidR="00F615D3" w:rsidRPr="00E448B2">
        <w:rPr>
          <w:rFonts w:ascii="Arial" w:hAnsi="Arial" w:cs="Arial"/>
          <w:sz w:val="22"/>
          <w:szCs w:val="22"/>
        </w:rPr>
        <w:t xml:space="preserve"> 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 xml:space="preserve">п/п </w:t>
            </w:r>
            <w:proofErr w:type="spellStart"/>
            <w:proofErr w:type="gramStart"/>
            <w:r w:rsidRPr="00E448B2">
              <w:rPr>
                <w:rFonts w:ascii="Arial" w:hAnsi="Arial" w:cs="Arial"/>
                <w:b/>
                <w:sz w:val="22"/>
                <w:szCs w:val="22"/>
              </w:rPr>
              <w:t>п</w:t>
            </w:r>
            <w:proofErr w:type="spellEnd"/>
            <w:proofErr w:type="gramEnd"/>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811"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AD167C">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811" w:type="dxa"/>
          </w:tcPr>
          <w:p w:rsidR="009B3D37" w:rsidRPr="00E448B2" w:rsidRDefault="009B3D37" w:rsidP="004E5AD4">
            <w:pPr>
              <w:autoSpaceDE w:val="0"/>
              <w:autoSpaceDN w:val="0"/>
              <w:adjustRightInd w:val="0"/>
              <w:spacing w:line="276" w:lineRule="auto"/>
              <w:ind w:right="-72" w:firstLine="0"/>
              <w:jc w:val="left"/>
              <w:rPr>
                <w:rFonts w:ascii="Arial" w:hAnsi="Arial" w:cs="Arial"/>
                <w:bCs/>
                <w:sz w:val="22"/>
                <w:szCs w:val="22"/>
              </w:rPr>
            </w:pPr>
            <w:proofErr w:type="gramStart"/>
            <w:r>
              <w:rPr>
                <w:rFonts w:ascii="Arial" w:hAnsi="Arial" w:cs="Arial"/>
                <w:bCs/>
                <w:sz w:val="22"/>
                <w:szCs w:val="22"/>
              </w:rPr>
              <w:t>Гидразин-гидрат</w:t>
            </w:r>
            <w:proofErr w:type="gramEnd"/>
          </w:p>
        </w:tc>
      </w:tr>
      <w:tr w:rsidR="00BC5425" w:rsidRPr="00E448B2" w:rsidTr="009B3D37">
        <w:trPr>
          <w:trHeight w:val="333"/>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811"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proofErr w:type="spellStart"/>
            <w:r w:rsidRPr="00E448B2">
              <w:rPr>
                <w:rFonts w:ascii="Arial" w:hAnsi="Arial" w:cs="Arial"/>
                <w:sz w:val="22"/>
                <w:szCs w:val="22"/>
                <w:lang w:eastAsia="en-US"/>
              </w:rPr>
              <w:t>Юнипро</w:t>
            </w:r>
            <w:proofErr w:type="spellEnd"/>
            <w:r w:rsidR="00BC5425" w:rsidRPr="00E448B2">
              <w:rPr>
                <w:rFonts w:ascii="Arial" w:hAnsi="Arial" w:cs="Arial"/>
                <w:sz w:val="22"/>
                <w:szCs w:val="22"/>
                <w:lang w:eastAsia="en-US"/>
              </w:rPr>
              <w:t xml:space="preserve">» </w:t>
            </w:r>
            <w:r w:rsidR="00BC5425" w:rsidRPr="00E448B2">
              <w:rPr>
                <w:rFonts w:ascii="Arial" w:hAnsi="Arial" w:cs="Arial"/>
                <w:sz w:val="22"/>
                <w:szCs w:val="22"/>
              </w:rPr>
              <w:t xml:space="preserve">  </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811"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w:t>
            </w:r>
            <w:proofErr w:type="spellStart"/>
            <w:r w:rsidRPr="00E448B2">
              <w:rPr>
                <w:rFonts w:ascii="Arial" w:hAnsi="Arial" w:cs="Arial"/>
                <w:sz w:val="22"/>
                <w:szCs w:val="22"/>
                <w:lang w:eastAsia="en-US"/>
              </w:rPr>
              <w:t>Юнипро</w:t>
            </w:r>
            <w:proofErr w:type="spellEnd"/>
            <w:r w:rsidRPr="00E448B2">
              <w:rPr>
                <w:rFonts w:ascii="Arial" w:hAnsi="Arial" w:cs="Arial"/>
                <w:sz w:val="22"/>
                <w:szCs w:val="22"/>
                <w:lang w:eastAsia="en-US"/>
              </w:rPr>
              <w:t>»</w:t>
            </w:r>
          </w:p>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 xml:space="preserve">Ответственный закупщик: </w:t>
            </w:r>
            <w:r w:rsidR="009B3D37">
              <w:rPr>
                <w:rFonts w:ascii="Arial" w:hAnsi="Arial" w:cs="Arial"/>
                <w:sz w:val="22"/>
                <w:szCs w:val="22"/>
                <w:lang w:eastAsia="en-US"/>
              </w:rPr>
              <w:t>Новикова Ольга Анатольевна,</w:t>
            </w:r>
          </w:p>
          <w:p w:rsidR="009B3D37" w:rsidRPr="009B3D37" w:rsidRDefault="009B3D37" w:rsidP="009B3D37">
            <w:pPr>
              <w:autoSpaceDE w:val="0"/>
              <w:autoSpaceDN w:val="0"/>
              <w:adjustRightInd w:val="0"/>
              <w:spacing w:line="276" w:lineRule="auto"/>
              <w:ind w:firstLine="0"/>
              <w:jc w:val="left"/>
              <w:rPr>
                <w:rFonts w:ascii="Arial" w:hAnsi="Arial" w:cs="Arial"/>
                <w:i/>
                <w:sz w:val="22"/>
                <w:szCs w:val="22"/>
                <w:lang w:eastAsia="en-US"/>
              </w:rPr>
            </w:pPr>
            <w:r w:rsidRPr="009B3D37">
              <w:rPr>
                <w:rFonts w:ascii="Arial" w:hAnsi="Arial" w:cs="Arial"/>
                <w:sz w:val="22"/>
                <w:szCs w:val="22"/>
                <w:lang w:eastAsia="en-US"/>
              </w:rPr>
              <w:t xml:space="preserve">адрес электронной почты: </w:t>
            </w:r>
            <w:hyperlink r:id="rId11" w:history="1">
              <w:r w:rsidRPr="009B3D37">
                <w:rPr>
                  <w:rStyle w:val="af2"/>
                  <w:rFonts w:ascii="Arial" w:eastAsiaTheme="minorEastAsia" w:hAnsi="Arial" w:cs="Arial"/>
                  <w:noProof/>
                  <w:sz w:val="22"/>
                  <w:szCs w:val="22"/>
                  <w:lang w:val="en-US"/>
                </w:rPr>
                <w:t>Novikova</w:t>
              </w:r>
              <w:r w:rsidRPr="009B3D37">
                <w:rPr>
                  <w:rStyle w:val="af2"/>
                  <w:rFonts w:ascii="Arial" w:eastAsiaTheme="minorEastAsia" w:hAnsi="Arial" w:cs="Arial"/>
                  <w:noProof/>
                  <w:sz w:val="22"/>
                  <w:szCs w:val="22"/>
                </w:rPr>
                <w:t>_</w:t>
              </w:r>
              <w:r w:rsidRPr="009B3D37">
                <w:rPr>
                  <w:rStyle w:val="af2"/>
                  <w:rFonts w:ascii="Arial" w:eastAsiaTheme="minorEastAsia" w:hAnsi="Arial" w:cs="Arial"/>
                  <w:noProof/>
                  <w:sz w:val="22"/>
                  <w:szCs w:val="22"/>
                  <w:lang w:val="en-US"/>
                </w:rPr>
                <w:t>oa</w:t>
              </w:r>
              <w:r w:rsidRPr="009B3D37">
                <w:rPr>
                  <w:rStyle w:val="af2"/>
                  <w:rFonts w:ascii="Arial" w:eastAsiaTheme="minorEastAsia" w:hAnsi="Arial" w:cs="Arial"/>
                  <w:noProof/>
                  <w:sz w:val="22"/>
                  <w:szCs w:val="22"/>
                </w:rPr>
                <w:t>@</w:t>
              </w:r>
              <w:r w:rsidRPr="009B3D37">
                <w:rPr>
                  <w:rStyle w:val="af2"/>
                  <w:rFonts w:ascii="Arial" w:eastAsiaTheme="minorEastAsia" w:hAnsi="Arial" w:cs="Arial"/>
                  <w:noProof/>
                  <w:sz w:val="22"/>
                  <w:szCs w:val="22"/>
                  <w:lang w:val="en-US"/>
                </w:rPr>
                <w:t>unipro</w:t>
              </w:r>
              <w:r w:rsidRPr="009B3D37">
                <w:rPr>
                  <w:rStyle w:val="af2"/>
                  <w:rFonts w:ascii="Arial" w:eastAsiaTheme="minorEastAsia" w:hAnsi="Arial" w:cs="Arial"/>
                  <w:noProof/>
                  <w:sz w:val="22"/>
                  <w:szCs w:val="22"/>
                </w:rPr>
                <w:t>.</w:t>
              </w:r>
              <w:r w:rsidRPr="009B3D37">
                <w:rPr>
                  <w:rStyle w:val="af2"/>
                  <w:rFonts w:ascii="Arial" w:eastAsiaTheme="minorEastAsia" w:hAnsi="Arial" w:cs="Arial"/>
                  <w:noProof/>
                  <w:sz w:val="22"/>
                  <w:szCs w:val="22"/>
                  <w:lang w:val="en-US"/>
                </w:rPr>
                <w:t>energy</w:t>
              </w:r>
            </w:hyperlink>
            <w:r w:rsidRPr="009B3D37">
              <w:rPr>
                <w:rFonts w:ascii="Arial" w:hAnsi="Arial" w:cs="Arial"/>
                <w:sz w:val="22"/>
                <w:szCs w:val="22"/>
                <w:lang w:eastAsia="en-US"/>
              </w:rPr>
              <w:t xml:space="preserve"> </w:t>
            </w:r>
          </w:p>
          <w:p w:rsidR="00BC5425" w:rsidRPr="00E448B2" w:rsidRDefault="009B3D37" w:rsidP="009B3D37">
            <w:pPr>
              <w:spacing w:line="276" w:lineRule="auto"/>
              <w:ind w:right="153" w:firstLine="0"/>
              <w:jc w:val="left"/>
              <w:rPr>
                <w:rFonts w:ascii="Arial" w:hAnsi="Arial" w:cs="Arial"/>
                <w:sz w:val="22"/>
                <w:szCs w:val="22"/>
                <w:lang w:eastAsia="en-US"/>
              </w:rPr>
            </w:pPr>
            <w:r w:rsidRPr="009B3D37">
              <w:rPr>
                <w:rFonts w:ascii="Arial" w:hAnsi="Arial" w:cs="Arial"/>
                <w:sz w:val="22"/>
                <w:szCs w:val="22"/>
                <w:lang w:eastAsia="en-US"/>
              </w:rPr>
              <w:t xml:space="preserve">номер контактного телефона:  </w:t>
            </w:r>
            <w:r w:rsidRPr="009B3D37">
              <w:rPr>
                <w:rFonts w:ascii="Arial" w:hAnsi="Arial" w:cs="Arial"/>
                <w:color w:val="000000"/>
                <w:sz w:val="22"/>
                <w:szCs w:val="22"/>
              </w:rPr>
              <w:t>+7 (48166) 2-91-07</w:t>
            </w:r>
            <w:r w:rsidR="00242139">
              <w:rPr>
                <w:rFonts w:ascii="Arial" w:hAnsi="Arial" w:cs="Arial"/>
                <w:color w:val="000000"/>
                <w:sz w:val="22"/>
                <w:szCs w:val="22"/>
              </w:rPr>
              <w:t>.</w:t>
            </w:r>
          </w:p>
        </w:tc>
      </w:tr>
      <w:tr w:rsidR="00BC5425" w:rsidRPr="00E448B2" w:rsidTr="00B663F2">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811"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proofErr w:type="spellStart"/>
            <w:r w:rsidR="00DD2E31" w:rsidRPr="00E448B2">
              <w:rPr>
                <w:rFonts w:ascii="Arial" w:hAnsi="Arial" w:cs="Arial"/>
                <w:bCs/>
                <w:sz w:val="22"/>
                <w:szCs w:val="22"/>
              </w:rPr>
              <w:t>Юнипро</w:t>
            </w:r>
            <w:proofErr w:type="spellEnd"/>
            <w:r w:rsidR="00DD2E31" w:rsidRPr="00E448B2">
              <w:rPr>
                <w:rFonts w:ascii="Arial" w:hAnsi="Arial" w:cs="Arial"/>
                <w:bCs/>
                <w:sz w:val="22"/>
                <w:szCs w:val="22"/>
              </w:rPr>
              <w:t>»</w:t>
            </w:r>
            <w:r w:rsidRPr="00E448B2">
              <w:rPr>
                <w:rFonts w:ascii="Arial" w:hAnsi="Arial" w:cs="Arial"/>
                <w:bCs/>
                <w:sz w:val="22"/>
                <w:szCs w:val="22"/>
              </w:rPr>
              <w:t>, Раздел «Закупки»:</w:t>
            </w:r>
            <w:r w:rsidRPr="00E448B2">
              <w:rPr>
                <w:rFonts w:ascii="Arial" w:hAnsi="Arial" w:cs="Arial"/>
                <w:spacing w:val="-6"/>
                <w:sz w:val="22"/>
                <w:szCs w:val="22"/>
              </w:rPr>
              <w:t xml:space="preserve">  (</w:t>
            </w:r>
            <w:hyperlink r:id="rId12" w:history="1">
              <w:r w:rsidR="00F324A4" w:rsidRPr="00E448B2">
                <w:rPr>
                  <w:rStyle w:val="af2"/>
                  <w:rFonts w:ascii="Arial" w:hAnsi="Arial" w:cs="Arial"/>
                  <w:sz w:val="22"/>
                  <w:szCs w:val="22"/>
                  <w:lang w:eastAsia="en-US"/>
                </w:rPr>
                <w:t>http://www.unipro.energy/purchase/announcement/</w:t>
              </w:r>
            </w:hyperlink>
            <w:r w:rsidRPr="00E448B2">
              <w:rPr>
                <w:rFonts w:ascii="Arial" w:hAnsi="Arial" w:cs="Arial"/>
                <w:sz w:val="22"/>
                <w:szCs w:val="22"/>
                <w:lang w:eastAsia="en-US"/>
              </w:rPr>
              <w:t>)</w:t>
            </w:r>
          </w:p>
          <w:p w:rsidR="00BC5425" w:rsidRPr="00E448B2" w:rsidRDefault="00BC5425" w:rsidP="009B3D37">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Дата публикации Уведомления:</w:t>
            </w:r>
            <w:r w:rsidR="00DD2E31" w:rsidRPr="00E448B2">
              <w:rPr>
                <w:rFonts w:ascii="Arial" w:hAnsi="Arial" w:cs="Arial"/>
                <w:sz w:val="22"/>
                <w:szCs w:val="22"/>
                <w:lang w:eastAsia="en-US"/>
              </w:rPr>
              <w:t xml:space="preserve"> </w:t>
            </w:r>
            <w:r w:rsidR="009B3D37">
              <w:rPr>
                <w:rFonts w:ascii="Arial" w:hAnsi="Arial" w:cs="Arial"/>
                <w:sz w:val="22"/>
                <w:szCs w:val="22"/>
                <w:lang w:eastAsia="en-US"/>
              </w:rPr>
              <w:t>03</w:t>
            </w:r>
            <w:r w:rsidR="00B663F2" w:rsidRPr="00E448B2">
              <w:rPr>
                <w:rFonts w:ascii="Arial" w:hAnsi="Arial" w:cs="Arial"/>
                <w:sz w:val="22"/>
                <w:szCs w:val="22"/>
                <w:lang w:eastAsia="en-US"/>
              </w:rPr>
              <w:t>.</w:t>
            </w:r>
            <w:r w:rsidR="009B3D37">
              <w:rPr>
                <w:rFonts w:ascii="Arial" w:hAnsi="Arial" w:cs="Arial"/>
                <w:sz w:val="22"/>
                <w:szCs w:val="22"/>
                <w:lang w:eastAsia="en-US"/>
              </w:rPr>
              <w:t>10</w:t>
            </w:r>
            <w:r w:rsidR="00B663F2" w:rsidRPr="00E448B2">
              <w:rPr>
                <w:rFonts w:ascii="Arial" w:hAnsi="Arial" w:cs="Arial"/>
                <w:sz w:val="22"/>
                <w:szCs w:val="22"/>
                <w:lang w:eastAsia="en-US"/>
              </w:rPr>
              <w:t>.201</w:t>
            </w:r>
            <w:r w:rsidR="00B30BFF" w:rsidRPr="00E448B2">
              <w:rPr>
                <w:rFonts w:ascii="Arial" w:hAnsi="Arial" w:cs="Arial"/>
                <w:sz w:val="22"/>
                <w:szCs w:val="22"/>
                <w:lang w:eastAsia="en-US"/>
              </w:rPr>
              <w:t>6</w:t>
            </w:r>
            <w:r w:rsidR="00B663F2" w:rsidRPr="00E448B2">
              <w:rPr>
                <w:rFonts w:ascii="Arial" w:hAnsi="Arial" w:cs="Arial"/>
                <w:sz w:val="22"/>
                <w:szCs w:val="22"/>
                <w:lang w:eastAsia="en-US"/>
              </w:rPr>
              <w:t>г.</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811" w:type="dxa"/>
          </w:tcPr>
          <w:p w:rsidR="00BC5425" w:rsidRPr="00E448B2" w:rsidRDefault="00BC5425" w:rsidP="00F3026D">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до </w:t>
            </w:r>
            <w:r w:rsidR="000D23C6" w:rsidRPr="00E448B2">
              <w:rPr>
                <w:rFonts w:ascii="Arial" w:hAnsi="Arial" w:cs="Arial"/>
                <w:sz w:val="22"/>
                <w:szCs w:val="22"/>
                <w:lang w:eastAsia="en-US"/>
              </w:rPr>
              <w:t>1</w:t>
            </w:r>
            <w:r w:rsidR="00997F1A">
              <w:rPr>
                <w:rFonts w:ascii="Arial" w:hAnsi="Arial" w:cs="Arial"/>
                <w:sz w:val="22"/>
                <w:szCs w:val="22"/>
                <w:lang w:eastAsia="en-US"/>
              </w:rPr>
              <w:t>5</w:t>
            </w:r>
            <w:r w:rsidRPr="00E448B2">
              <w:rPr>
                <w:rFonts w:ascii="Arial" w:hAnsi="Arial" w:cs="Arial"/>
                <w:sz w:val="22"/>
                <w:szCs w:val="22"/>
                <w:lang w:eastAsia="en-US"/>
              </w:rPr>
              <w:t>:00 (</w:t>
            </w:r>
            <w:proofErr w:type="gramStart"/>
            <w:r w:rsidR="000D23C6" w:rsidRPr="00E448B2">
              <w:rPr>
                <w:rFonts w:ascii="Arial" w:hAnsi="Arial" w:cs="Arial"/>
                <w:sz w:val="22"/>
                <w:szCs w:val="22"/>
                <w:lang w:eastAsia="en-US"/>
              </w:rPr>
              <w:t>МСК</w:t>
            </w:r>
            <w:proofErr w:type="gramEnd"/>
            <w:r w:rsidRPr="00E448B2">
              <w:rPr>
                <w:rFonts w:ascii="Arial" w:hAnsi="Arial" w:cs="Arial"/>
                <w:sz w:val="22"/>
                <w:szCs w:val="22"/>
                <w:lang w:eastAsia="en-US"/>
              </w:rPr>
              <w:t>)</w:t>
            </w:r>
            <w:r w:rsidR="009B3D37">
              <w:rPr>
                <w:rFonts w:ascii="Arial" w:hAnsi="Arial" w:cs="Arial"/>
                <w:sz w:val="22"/>
                <w:szCs w:val="22"/>
                <w:lang w:eastAsia="en-US"/>
              </w:rPr>
              <w:t>13</w:t>
            </w:r>
            <w:r w:rsidRPr="00E448B2">
              <w:rPr>
                <w:rFonts w:ascii="Arial" w:hAnsi="Arial" w:cs="Arial"/>
                <w:sz w:val="22"/>
                <w:szCs w:val="22"/>
                <w:lang w:eastAsia="en-US"/>
              </w:rPr>
              <w:t>.</w:t>
            </w:r>
            <w:r w:rsidR="009B3D37">
              <w:rPr>
                <w:rFonts w:ascii="Arial" w:hAnsi="Arial" w:cs="Arial"/>
                <w:sz w:val="22"/>
                <w:szCs w:val="22"/>
                <w:lang w:eastAsia="en-US"/>
              </w:rPr>
              <w:t>10</w:t>
            </w:r>
            <w:r w:rsidR="000D23C6" w:rsidRPr="00E448B2">
              <w:rPr>
                <w:rFonts w:ascii="Arial" w:hAnsi="Arial" w:cs="Arial"/>
                <w:sz w:val="22"/>
                <w:szCs w:val="22"/>
                <w:lang w:eastAsia="en-US"/>
              </w:rPr>
              <w:t>.</w:t>
            </w:r>
            <w:r w:rsidRPr="00E448B2">
              <w:rPr>
                <w:rFonts w:ascii="Arial" w:hAnsi="Arial" w:cs="Arial"/>
                <w:sz w:val="22"/>
                <w:szCs w:val="22"/>
                <w:lang w:eastAsia="en-US"/>
              </w:rPr>
              <w:t>20</w:t>
            </w:r>
            <w:r w:rsidR="000D23C6" w:rsidRPr="00E448B2">
              <w:rPr>
                <w:rFonts w:ascii="Arial" w:hAnsi="Arial" w:cs="Arial"/>
                <w:sz w:val="22"/>
                <w:szCs w:val="22"/>
                <w:lang w:eastAsia="en-US"/>
              </w:rPr>
              <w:t>1</w:t>
            </w:r>
            <w:r w:rsidR="00B30BFF" w:rsidRPr="00E448B2">
              <w:rPr>
                <w:rFonts w:ascii="Arial" w:hAnsi="Arial" w:cs="Arial"/>
                <w:sz w:val="22"/>
                <w:szCs w:val="22"/>
                <w:lang w:eastAsia="en-US"/>
              </w:rPr>
              <w:t>6</w:t>
            </w:r>
            <w:r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242139" w:rsidRDefault="00D26620" w:rsidP="005E437B">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в формате</w:t>
            </w:r>
            <w:r w:rsidRPr="00E448B2">
              <w:rPr>
                <w:rFonts w:ascii="Arial" w:hAnsi="Arial" w:cs="Arial"/>
                <w:i/>
                <w:sz w:val="22"/>
                <w:szCs w:val="22"/>
              </w:rPr>
              <w:t xml:space="preserve"> </w:t>
            </w:r>
            <w:r w:rsidRPr="00E448B2">
              <w:rPr>
                <w:rFonts w:ascii="Arial" w:hAnsi="Arial" w:cs="Arial"/>
                <w:sz w:val="22"/>
                <w:szCs w:val="22"/>
                <w:lang w:val="en-US"/>
              </w:rPr>
              <w:t>PDF</w:t>
            </w:r>
            <w:r w:rsidRPr="00E448B2">
              <w:rPr>
                <w:rFonts w:ascii="Arial" w:hAnsi="Arial" w:cs="Arial"/>
                <w:sz w:val="22"/>
                <w:szCs w:val="22"/>
              </w:rPr>
              <w:t xml:space="preserve"> на адрес эл. почты ответственного закупщика:</w:t>
            </w:r>
            <w:r w:rsidRPr="00E448B2">
              <w:rPr>
                <w:rFonts w:ascii="Arial" w:hAnsi="Arial" w:cs="Arial"/>
                <w:sz w:val="22"/>
                <w:szCs w:val="22"/>
                <w:lang w:eastAsia="en-US"/>
              </w:rPr>
              <w:t xml:space="preserve"> </w:t>
            </w:r>
            <w:hyperlink r:id="rId13" w:history="1">
              <w:r w:rsidR="00242139" w:rsidRPr="009B3D37">
                <w:rPr>
                  <w:rStyle w:val="af2"/>
                  <w:rFonts w:ascii="Arial" w:eastAsiaTheme="minorEastAsia" w:hAnsi="Arial" w:cs="Arial"/>
                  <w:noProof/>
                  <w:sz w:val="22"/>
                  <w:szCs w:val="22"/>
                  <w:lang w:val="en-US"/>
                </w:rPr>
                <w:t>Novikova</w:t>
              </w:r>
              <w:r w:rsidR="00242139" w:rsidRPr="009B3D37">
                <w:rPr>
                  <w:rStyle w:val="af2"/>
                  <w:rFonts w:ascii="Arial" w:eastAsiaTheme="minorEastAsia" w:hAnsi="Arial" w:cs="Arial"/>
                  <w:noProof/>
                  <w:sz w:val="22"/>
                  <w:szCs w:val="22"/>
                </w:rPr>
                <w:t>_</w:t>
              </w:r>
              <w:r w:rsidR="00242139" w:rsidRPr="009B3D37">
                <w:rPr>
                  <w:rStyle w:val="af2"/>
                  <w:rFonts w:ascii="Arial" w:eastAsiaTheme="minorEastAsia" w:hAnsi="Arial" w:cs="Arial"/>
                  <w:noProof/>
                  <w:sz w:val="22"/>
                  <w:szCs w:val="22"/>
                  <w:lang w:val="en-US"/>
                </w:rPr>
                <w:t>oa</w:t>
              </w:r>
              <w:r w:rsidR="00242139" w:rsidRPr="009B3D37">
                <w:rPr>
                  <w:rStyle w:val="af2"/>
                  <w:rFonts w:ascii="Arial" w:eastAsiaTheme="minorEastAsia" w:hAnsi="Arial" w:cs="Arial"/>
                  <w:noProof/>
                  <w:sz w:val="22"/>
                  <w:szCs w:val="22"/>
                </w:rPr>
                <w:t>@</w:t>
              </w:r>
              <w:r w:rsidR="00242139" w:rsidRPr="009B3D37">
                <w:rPr>
                  <w:rStyle w:val="af2"/>
                  <w:rFonts w:ascii="Arial" w:eastAsiaTheme="minorEastAsia" w:hAnsi="Arial" w:cs="Arial"/>
                  <w:noProof/>
                  <w:sz w:val="22"/>
                  <w:szCs w:val="22"/>
                  <w:lang w:val="en-US"/>
                </w:rPr>
                <w:t>unipro</w:t>
              </w:r>
              <w:r w:rsidR="00242139" w:rsidRPr="009B3D37">
                <w:rPr>
                  <w:rStyle w:val="af2"/>
                  <w:rFonts w:ascii="Arial" w:eastAsiaTheme="minorEastAsia" w:hAnsi="Arial" w:cs="Arial"/>
                  <w:noProof/>
                  <w:sz w:val="22"/>
                  <w:szCs w:val="22"/>
                </w:rPr>
                <w:t>.</w:t>
              </w:r>
              <w:r w:rsidR="00242139" w:rsidRPr="009B3D37">
                <w:rPr>
                  <w:rStyle w:val="af2"/>
                  <w:rFonts w:ascii="Arial" w:eastAsiaTheme="minorEastAsia" w:hAnsi="Arial" w:cs="Arial"/>
                  <w:noProof/>
                  <w:sz w:val="22"/>
                  <w:szCs w:val="22"/>
                  <w:lang w:val="en-US"/>
                </w:rPr>
                <w:t>energy</w:t>
              </w:r>
            </w:hyperlink>
            <w:r w:rsidR="00242139" w:rsidRPr="00242139">
              <w:rPr>
                <w:rStyle w:val="af2"/>
                <w:rFonts w:ascii="Arial" w:eastAsiaTheme="minorEastAsia" w:hAnsi="Arial" w:cs="Arial"/>
                <w:noProof/>
                <w:sz w:val="22"/>
                <w:szCs w:val="22"/>
                <w:u w:val="none"/>
              </w:rPr>
              <w:t>.</w:t>
            </w:r>
          </w:p>
        </w:tc>
      </w:tr>
      <w:tr w:rsidR="00BC5425" w:rsidRPr="00E448B2" w:rsidTr="00AD167C">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r w:rsidRPr="00E448B2">
              <w:rPr>
                <w:rFonts w:ascii="Arial" w:hAnsi="Arial" w:cs="Arial"/>
                <w:b/>
                <w:sz w:val="22"/>
                <w:szCs w:val="22"/>
                <w:lang w:eastAsia="en-US"/>
              </w:rPr>
              <w:t xml:space="preserve">Срок </w:t>
            </w:r>
            <w:r w:rsidRPr="00E448B2">
              <w:rPr>
                <w:rFonts w:ascii="Arial" w:hAnsi="Arial" w:cs="Arial"/>
                <w:b/>
                <w:i/>
                <w:sz w:val="22"/>
                <w:szCs w:val="22"/>
                <w:lang w:eastAsia="en-US"/>
              </w:rPr>
              <w:t xml:space="preserve"> </w:t>
            </w:r>
            <w:r w:rsidRPr="00E448B2">
              <w:rPr>
                <w:rFonts w:ascii="Arial" w:hAnsi="Arial" w:cs="Arial"/>
                <w:b/>
                <w:sz w:val="22"/>
                <w:szCs w:val="22"/>
                <w:lang w:eastAsia="en-US"/>
              </w:rPr>
              <w:t xml:space="preserve">поставки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811" w:type="dxa"/>
          </w:tcPr>
          <w:p w:rsidR="00BC5425" w:rsidRPr="00E448B2" w:rsidRDefault="00242139" w:rsidP="00242139">
            <w:pPr>
              <w:tabs>
                <w:tab w:val="left" w:pos="0"/>
                <w:tab w:val="left" w:pos="5657"/>
              </w:tabs>
              <w:spacing w:line="276" w:lineRule="auto"/>
              <w:ind w:left="540" w:right="153" w:hanging="540"/>
              <w:jc w:val="left"/>
              <w:rPr>
                <w:rFonts w:ascii="Arial" w:hAnsi="Arial" w:cs="Arial"/>
                <w:i/>
                <w:sz w:val="22"/>
                <w:szCs w:val="22"/>
              </w:rPr>
            </w:pPr>
            <w:r>
              <w:rPr>
                <w:rFonts w:ascii="Arial" w:hAnsi="Arial" w:cs="Arial"/>
                <w:sz w:val="22"/>
                <w:szCs w:val="22"/>
                <w:lang w:eastAsia="en-US"/>
              </w:rPr>
              <w:t xml:space="preserve">Декабрь </w:t>
            </w:r>
            <w:r w:rsidR="003220E0" w:rsidRPr="00E448B2">
              <w:rPr>
                <w:rFonts w:ascii="Arial" w:hAnsi="Arial" w:cs="Arial"/>
                <w:sz w:val="22"/>
                <w:szCs w:val="22"/>
                <w:lang w:eastAsia="en-US"/>
              </w:rPr>
              <w:t>2016</w:t>
            </w:r>
            <w:r>
              <w:rPr>
                <w:rFonts w:ascii="Arial" w:hAnsi="Arial" w:cs="Arial"/>
                <w:sz w:val="22"/>
                <w:szCs w:val="22"/>
                <w:lang w:eastAsia="en-US"/>
              </w:rPr>
              <w:t xml:space="preserve"> </w:t>
            </w:r>
            <w:r w:rsidR="003220E0" w:rsidRPr="00E448B2">
              <w:rPr>
                <w:rFonts w:ascii="Arial" w:hAnsi="Arial" w:cs="Arial"/>
                <w:sz w:val="22"/>
                <w:szCs w:val="22"/>
                <w:lang w:eastAsia="en-US"/>
              </w:rPr>
              <w:t>г</w:t>
            </w:r>
            <w:r>
              <w:rPr>
                <w:rFonts w:ascii="Arial" w:hAnsi="Arial" w:cs="Arial"/>
                <w:sz w:val="22"/>
                <w:szCs w:val="22"/>
                <w:lang w:eastAsia="en-US"/>
              </w:rPr>
              <w:t>ода</w:t>
            </w:r>
          </w:p>
        </w:tc>
      </w:tr>
      <w:tr w:rsidR="00BC5425" w:rsidRPr="00E448B2" w:rsidTr="00C832FC">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Место </w:t>
            </w:r>
            <w:r w:rsidRPr="00E448B2">
              <w:rPr>
                <w:rFonts w:ascii="Arial" w:hAnsi="Arial" w:cs="Arial"/>
                <w:b/>
                <w:i/>
                <w:sz w:val="22"/>
                <w:szCs w:val="22"/>
                <w:lang w:eastAsia="en-US"/>
              </w:rPr>
              <w:t xml:space="preserve"> </w:t>
            </w:r>
            <w:r w:rsidR="00EA7394" w:rsidRPr="00E448B2">
              <w:rPr>
                <w:rFonts w:ascii="Arial" w:hAnsi="Arial" w:cs="Arial"/>
                <w:b/>
                <w:sz w:val="22"/>
                <w:szCs w:val="22"/>
                <w:lang w:eastAsia="en-US"/>
              </w:rPr>
              <w:t>поставки товара / Реквизиты Грузополучателя</w:t>
            </w:r>
          </w:p>
        </w:tc>
        <w:tc>
          <w:tcPr>
            <w:tcW w:w="5811"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proofErr w:type="spellStart"/>
            <w:r w:rsidR="007F4904" w:rsidRPr="00E448B2">
              <w:rPr>
                <w:rFonts w:ascii="Arial" w:hAnsi="Arial" w:cs="Arial"/>
                <w:bCs/>
                <w:sz w:val="22"/>
                <w:szCs w:val="22"/>
              </w:rPr>
              <w:t>Юнипро</w:t>
            </w:r>
            <w:proofErr w:type="spellEnd"/>
            <w:r w:rsidRPr="00E448B2">
              <w:rPr>
                <w:rFonts w:ascii="Arial" w:hAnsi="Arial" w:cs="Arial"/>
                <w:bCs/>
                <w:sz w:val="22"/>
                <w:szCs w:val="22"/>
              </w:rPr>
              <w:t xml:space="preserve">», 216239, Смоленская область, </w:t>
            </w:r>
            <w:proofErr w:type="spellStart"/>
            <w:r w:rsidRPr="00E448B2">
              <w:rPr>
                <w:rFonts w:ascii="Arial" w:hAnsi="Arial" w:cs="Arial"/>
                <w:bCs/>
                <w:sz w:val="22"/>
                <w:szCs w:val="22"/>
              </w:rPr>
              <w:t>Духовщинский</w:t>
            </w:r>
            <w:proofErr w:type="spellEnd"/>
            <w:r w:rsidRPr="00E448B2">
              <w:rPr>
                <w:rFonts w:ascii="Arial" w:hAnsi="Arial" w:cs="Arial"/>
                <w:bCs/>
                <w:sz w:val="22"/>
                <w:szCs w:val="22"/>
              </w:rPr>
              <w:t xml:space="preserve"> район, пос. Озерный.</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811" w:type="dxa"/>
          </w:tcPr>
          <w:p w:rsidR="00E044C1" w:rsidRPr="00E448B2" w:rsidRDefault="00790C0B" w:rsidP="00A56F5E">
            <w:pPr>
              <w:pStyle w:val="afffa"/>
              <w:tabs>
                <w:tab w:val="left" w:pos="0"/>
              </w:tabs>
              <w:spacing w:line="276" w:lineRule="auto"/>
              <w:ind w:left="0" w:right="-11"/>
              <w:contextualSpacing/>
              <w:jc w:val="both"/>
              <w:rPr>
                <w:rFonts w:ascii="Arial" w:hAnsi="Arial" w:cs="Arial"/>
                <w:sz w:val="22"/>
                <w:szCs w:val="22"/>
              </w:rPr>
            </w:pPr>
            <w:r w:rsidRPr="00E448B2">
              <w:rPr>
                <w:rFonts w:ascii="Arial" w:hAnsi="Arial" w:cs="Arial"/>
                <w:spacing w:val="-1"/>
                <w:sz w:val="22"/>
                <w:szCs w:val="22"/>
              </w:rPr>
              <w:t xml:space="preserve"> в течение 80 </w:t>
            </w:r>
            <w:r w:rsidRPr="00E448B2">
              <w:rPr>
                <w:rFonts w:ascii="Arial" w:hAnsi="Arial" w:cs="Arial"/>
                <w:sz w:val="22"/>
                <w:szCs w:val="22"/>
              </w:rPr>
              <w:t xml:space="preserve">(восьмидесяти) календарных </w:t>
            </w:r>
            <w:r w:rsidRPr="00E448B2">
              <w:rPr>
                <w:rFonts w:ascii="Arial" w:hAnsi="Arial" w:cs="Arial"/>
                <w:spacing w:val="-1"/>
                <w:sz w:val="22"/>
                <w:szCs w:val="22"/>
              </w:rPr>
              <w:t xml:space="preserve">дней </w:t>
            </w:r>
            <w:proofErr w:type="gramStart"/>
            <w:r w:rsidRPr="00E448B2">
              <w:rPr>
                <w:rFonts w:ascii="Arial" w:hAnsi="Arial" w:cs="Arial"/>
                <w:spacing w:val="-1"/>
                <w:sz w:val="22"/>
                <w:szCs w:val="22"/>
              </w:rPr>
              <w:t>с  даты подписания</w:t>
            </w:r>
            <w:proofErr w:type="gramEnd"/>
            <w:r w:rsidRPr="00E448B2">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E448B2">
              <w:rPr>
                <w:rFonts w:ascii="Arial" w:hAnsi="Arial" w:cs="Arial"/>
                <w:spacing w:val="-1"/>
                <w:sz w:val="22"/>
                <w:szCs w:val="22"/>
              </w:rPr>
              <w:t>)</w:t>
            </w:r>
            <w:r w:rsidR="00242139">
              <w:rPr>
                <w:rFonts w:ascii="Arial" w:hAnsi="Arial" w:cs="Arial"/>
                <w:spacing w:val="-1"/>
                <w:sz w:val="22"/>
                <w:szCs w:val="22"/>
              </w:rPr>
              <w:t>.</w:t>
            </w:r>
          </w:p>
        </w:tc>
      </w:tr>
      <w:tr w:rsidR="00BC5425" w:rsidRPr="00E448B2" w:rsidTr="00C832FC">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811"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r w:rsidR="00242139">
              <w:rPr>
                <w:rFonts w:ascii="Arial" w:hAnsi="Arial" w:cs="Arial"/>
                <w:sz w:val="22"/>
                <w:szCs w:val="22"/>
              </w:rPr>
              <w:t>.</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811"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r w:rsidR="00242139">
              <w:rPr>
                <w:rFonts w:ascii="Arial" w:hAnsi="Arial" w:cs="Arial"/>
                <w:sz w:val="22"/>
                <w:szCs w:val="22"/>
              </w:rPr>
              <w:t>.</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811"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Разделом  2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 xml:space="preserve">Поставщик (не производитель продукции) обязан иметь сертификат дилера/дистрибьютора/ официального партнёра предприятия-изготовителя, </w:t>
            </w:r>
            <w:r w:rsidRPr="00E448B2">
              <w:rPr>
                <w:rFonts w:ascii="Arial" w:hAnsi="Arial" w:cs="Arial"/>
                <w:sz w:val="22"/>
                <w:szCs w:val="22"/>
              </w:rPr>
              <w:lastRenderedPageBreak/>
              <w:t>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811" w:type="dxa"/>
          </w:tcPr>
          <w:p w:rsidR="00BC5425" w:rsidRPr="00E448B2" w:rsidRDefault="00E73383" w:rsidP="00242139">
            <w:pPr>
              <w:tabs>
                <w:tab w:val="left" w:pos="0"/>
                <w:tab w:val="left" w:pos="5657"/>
              </w:tabs>
              <w:spacing w:line="276" w:lineRule="auto"/>
              <w:ind w:left="69" w:right="153" w:hanging="69"/>
              <w:rPr>
                <w:rFonts w:ascii="Arial" w:hAnsi="Arial" w:cs="Arial"/>
                <w:sz w:val="22"/>
                <w:szCs w:val="22"/>
              </w:rPr>
            </w:pPr>
            <w:r w:rsidRPr="00E448B2">
              <w:rPr>
                <w:rFonts w:ascii="Arial" w:hAnsi="Arial" w:cs="Arial"/>
                <w:sz w:val="22"/>
                <w:szCs w:val="22"/>
              </w:rPr>
              <w:t>В</w:t>
            </w:r>
            <w:r w:rsidR="004A3AFD" w:rsidRPr="00E448B2">
              <w:rPr>
                <w:rFonts w:ascii="Arial" w:hAnsi="Arial" w:cs="Arial"/>
                <w:sz w:val="22"/>
                <w:szCs w:val="22"/>
              </w:rPr>
              <w:t xml:space="preserve"> соответствие с Приложением №1 </w:t>
            </w:r>
            <w:r w:rsidR="00242139">
              <w:rPr>
                <w:rFonts w:ascii="Arial" w:hAnsi="Arial" w:cs="Arial"/>
                <w:sz w:val="22"/>
                <w:szCs w:val="22"/>
              </w:rPr>
              <w:t>Спецификация</w:t>
            </w:r>
            <w:r w:rsidRPr="00E448B2">
              <w:rPr>
                <w:rFonts w:ascii="Arial" w:hAnsi="Arial" w:cs="Arial"/>
                <w:sz w:val="22"/>
                <w:szCs w:val="22"/>
              </w:rPr>
              <w:t>.</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811"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r w:rsidR="00242139">
              <w:rPr>
                <w:rFonts w:ascii="Arial" w:hAnsi="Arial" w:cs="Arial"/>
                <w:sz w:val="22"/>
                <w:szCs w:val="22"/>
              </w:rPr>
              <w:t>.</w:t>
            </w:r>
          </w:p>
        </w:tc>
      </w:tr>
      <w:tr w:rsidR="00BC5425" w:rsidRPr="00E448B2" w:rsidTr="00C832FC">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811" w:type="dxa"/>
          </w:tcPr>
          <w:p w:rsidR="00E044C1" w:rsidRPr="00E448B2" w:rsidRDefault="003B1A02" w:rsidP="00EB40B6">
            <w:pPr>
              <w:pStyle w:val="Times12"/>
              <w:tabs>
                <w:tab w:val="left" w:pos="0"/>
                <w:tab w:val="left" w:pos="1140"/>
              </w:tabs>
              <w:spacing w:line="276" w:lineRule="auto"/>
              <w:ind w:right="153" w:firstLine="0"/>
              <w:rPr>
                <w:rFonts w:ascii="Arial" w:hAnsi="Arial" w:cs="Arial"/>
                <w:sz w:val="22"/>
              </w:rPr>
            </w:pPr>
            <w:r w:rsidRPr="00E448B2">
              <w:rPr>
                <w:rFonts w:ascii="Arial" w:hAnsi="Arial" w:cs="Arial"/>
                <w:sz w:val="22"/>
              </w:rPr>
              <w:t>Скан-копия с Оригинала Предложения в полном объеме</w:t>
            </w:r>
            <w:r w:rsidR="00EB40B6" w:rsidRPr="00E448B2">
              <w:rPr>
                <w:rFonts w:ascii="Arial" w:hAnsi="Arial" w:cs="Arial"/>
                <w:sz w:val="22"/>
              </w:rPr>
              <w:t>.</w:t>
            </w:r>
          </w:p>
        </w:tc>
      </w:tr>
      <w:tr w:rsidR="00BC5425" w:rsidRPr="00E448B2" w:rsidTr="00C832FC">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t>17</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811"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r w:rsidR="00242139">
              <w:rPr>
                <w:rFonts w:ascii="Arial" w:hAnsi="Arial" w:cs="Arial"/>
                <w:spacing w:val="-6"/>
                <w:sz w:val="22"/>
              </w:rPr>
              <w:t>.</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19</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Соблюдение принципов Глобального договора ООН</w:t>
            </w:r>
          </w:p>
        </w:tc>
        <w:tc>
          <w:tcPr>
            <w:tcW w:w="5811"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20</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811"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proofErr w:type="spellStart"/>
            <w:r w:rsidR="007F4904" w:rsidRPr="00E448B2">
              <w:rPr>
                <w:rFonts w:ascii="Arial" w:hAnsi="Arial" w:cs="Arial"/>
                <w:sz w:val="22"/>
                <w:szCs w:val="22"/>
              </w:rPr>
              <w:t>Юнипро</w:t>
            </w:r>
            <w:proofErr w:type="spellEnd"/>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5"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C832FC">
        <w:trPr>
          <w:trHeight w:val="391"/>
        </w:trPr>
        <w:tc>
          <w:tcPr>
            <w:tcW w:w="498" w:type="dxa"/>
          </w:tcPr>
          <w:p w:rsidR="004D0D7C" w:rsidRPr="00E448B2" w:rsidRDefault="004D0D7C" w:rsidP="00F3026D">
            <w:pPr>
              <w:spacing w:line="276" w:lineRule="auto"/>
              <w:ind w:left="568" w:hanging="568"/>
              <w:jc w:val="left"/>
              <w:rPr>
                <w:rFonts w:ascii="Arial" w:hAnsi="Arial" w:cs="Arial"/>
                <w:b/>
                <w:sz w:val="22"/>
                <w:szCs w:val="22"/>
              </w:rPr>
            </w:pPr>
            <w:r w:rsidRPr="00E448B2">
              <w:rPr>
                <w:rFonts w:ascii="Arial" w:hAnsi="Arial" w:cs="Arial"/>
                <w:b/>
                <w:sz w:val="22"/>
                <w:szCs w:val="22"/>
              </w:rPr>
              <w:t>21.</w:t>
            </w:r>
          </w:p>
        </w:tc>
        <w:tc>
          <w:tcPr>
            <w:tcW w:w="3969" w:type="dxa"/>
          </w:tcPr>
          <w:p w:rsidR="004D0D7C" w:rsidRPr="00E448B2" w:rsidRDefault="004D0D7C"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Сведения об отнесении участника запроса предложений к субъектам малого и среднего предпринимательства</w:t>
            </w:r>
          </w:p>
        </w:tc>
        <w:tc>
          <w:tcPr>
            <w:tcW w:w="5811" w:type="dxa"/>
          </w:tcPr>
          <w:p w:rsidR="004D0D7C" w:rsidRPr="00E448B2" w:rsidRDefault="004D0D7C" w:rsidP="00EB40B6">
            <w:pPr>
              <w:autoSpaceDE w:val="0"/>
              <w:autoSpaceDN w:val="0"/>
              <w:adjustRightInd w:val="0"/>
              <w:spacing w:line="276" w:lineRule="auto"/>
              <w:ind w:firstLine="0"/>
              <w:rPr>
                <w:rFonts w:ascii="Arial" w:hAnsi="Arial" w:cs="Arial"/>
                <w:sz w:val="22"/>
                <w:szCs w:val="22"/>
              </w:rPr>
            </w:pPr>
            <w:r w:rsidRPr="00E448B2">
              <w:rPr>
                <w:rFonts w:ascii="Arial" w:hAnsi="Arial" w:cs="Arial"/>
                <w:b/>
                <w:spacing w:val="-6"/>
                <w:sz w:val="22"/>
                <w:szCs w:val="22"/>
              </w:rPr>
              <w:t>Справка об отнесении участника запроса предложений к субъектам малого и среднего предпринимательства</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E448B2">
        <w:rPr>
          <w:rFonts w:cs="Arial"/>
          <w:sz w:val="22"/>
          <w:szCs w:val="22"/>
        </w:rPr>
        <w:lastRenderedPageBreak/>
        <w:t>Образцы основных форм документов, включаемых в </w:t>
      </w:r>
      <w:bookmarkEnd w:id="2"/>
      <w:bookmarkEnd w:id="3"/>
      <w:bookmarkEnd w:id="4"/>
      <w:bookmarkEnd w:id="5"/>
      <w:bookmarkEnd w:id="6"/>
      <w:r w:rsidRPr="00E448B2">
        <w:rPr>
          <w:rFonts w:cs="Arial"/>
          <w:sz w:val="22"/>
          <w:szCs w:val="22"/>
        </w:rPr>
        <w:t>Предложение</w:t>
      </w:r>
      <w:bookmarkEnd w:id="7"/>
    </w:p>
    <w:p w:rsidR="00A101C5" w:rsidRPr="00E448B2"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E448B2">
        <w:rPr>
          <w:rFonts w:ascii="Arial" w:hAnsi="Arial" w:cs="Arial"/>
          <w:sz w:val="22"/>
          <w:szCs w:val="22"/>
        </w:rPr>
        <w:t xml:space="preserve">Письмо о подаче оферты </w:t>
      </w:r>
      <w:bookmarkStart w:id="13" w:name="_Ref22846535"/>
      <w:r w:rsidRPr="00E448B2">
        <w:rPr>
          <w:rFonts w:ascii="Arial" w:hAnsi="Arial" w:cs="Arial"/>
          <w:sz w:val="22"/>
          <w:szCs w:val="22"/>
        </w:rPr>
        <w:t>(</w:t>
      </w:r>
      <w:bookmarkEnd w:id="13"/>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9"/>
      <w:bookmarkEnd w:id="10"/>
      <w:bookmarkEnd w:id="11"/>
      <w:bookmarkEnd w:id="12"/>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proofErr w:type="gramStart"/>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hyperlink r:id="rId16"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5E437B" w:rsidRPr="00E448B2">
        <w:rPr>
          <w:rFonts w:ascii="Arial" w:hAnsi="Arial" w:cs="Arial"/>
          <w:color w:val="000000"/>
          <w:sz w:val="22"/>
          <w:szCs w:val="22"/>
        </w:rPr>
        <w:t xml:space="preserve"> </w:t>
      </w:r>
      <w:r w:rsidR="00D26620" w:rsidRPr="00E448B2">
        <w:rPr>
          <w:rFonts w:ascii="Arial" w:hAnsi="Arial" w:cs="Arial"/>
          <w:color w:val="000000"/>
          <w:sz w:val="22"/>
          <w:szCs w:val="22"/>
        </w:rPr>
        <w:t>4</w:t>
      </w:r>
      <w:r w:rsidR="00242139">
        <w:rPr>
          <w:rFonts w:ascii="Arial" w:hAnsi="Arial" w:cs="Arial"/>
          <w:color w:val="000000"/>
          <w:sz w:val="22"/>
          <w:szCs w:val="22"/>
        </w:rPr>
        <w:t>8012</w:t>
      </w:r>
      <w:r w:rsidR="008E26A7" w:rsidRPr="00E448B2">
        <w:rPr>
          <w:rFonts w:ascii="Arial" w:hAnsi="Arial" w:cs="Arial"/>
          <w:color w:val="000000"/>
          <w:sz w:val="22"/>
          <w:szCs w:val="22"/>
        </w:rPr>
        <w:t>/1</w:t>
      </w:r>
      <w:r w:rsidR="00B85D0D"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242139">
        <w:rPr>
          <w:rFonts w:ascii="Arial" w:hAnsi="Arial" w:cs="Arial"/>
          <w:color w:val="000000"/>
          <w:sz w:val="22"/>
          <w:szCs w:val="22"/>
        </w:rPr>
        <w:t>03</w:t>
      </w:r>
      <w:r w:rsidR="008E26A7" w:rsidRPr="00E448B2">
        <w:rPr>
          <w:rFonts w:ascii="Arial" w:hAnsi="Arial" w:cs="Arial"/>
          <w:color w:val="000000"/>
          <w:sz w:val="22"/>
          <w:szCs w:val="22"/>
        </w:rPr>
        <w:t>.</w:t>
      </w:r>
      <w:r w:rsidR="00242139">
        <w:rPr>
          <w:rFonts w:ascii="Arial" w:hAnsi="Arial" w:cs="Arial"/>
          <w:color w:val="000000"/>
          <w:sz w:val="22"/>
          <w:szCs w:val="22"/>
        </w:rPr>
        <w:t>10</w:t>
      </w:r>
      <w:bookmarkStart w:id="14" w:name="_GoBack"/>
      <w:bookmarkEnd w:id="14"/>
      <w:r w:rsidR="008E26A7" w:rsidRPr="00E448B2">
        <w:rPr>
          <w:rFonts w:ascii="Arial" w:hAnsi="Arial" w:cs="Arial"/>
          <w:color w:val="000000"/>
          <w:sz w:val="22"/>
          <w:szCs w:val="22"/>
        </w:rPr>
        <w:t>.201</w:t>
      </w:r>
      <w:r w:rsidR="003E27C5" w:rsidRPr="00E448B2">
        <w:rPr>
          <w:rFonts w:ascii="Arial" w:hAnsi="Arial" w:cs="Arial"/>
          <w:color w:val="000000"/>
          <w:sz w:val="22"/>
          <w:szCs w:val="22"/>
        </w:rPr>
        <w:t>6</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roofErr w:type="gramEnd"/>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proofErr w:type="gramStart"/>
      <w:r w:rsidRPr="00E448B2">
        <w:rPr>
          <w:rFonts w:ascii="Arial" w:hAnsi="Arial" w:cs="Arial"/>
          <w:sz w:val="22"/>
          <w:szCs w:val="22"/>
        </w:rPr>
        <w:t>зарегистрированное</w:t>
      </w:r>
      <w:proofErr w:type="gramEnd"/>
      <w:r w:rsidRPr="00E448B2">
        <w:rPr>
          <w:rFonts w:ascii="Arial" w:hAnsi="Arial" w:cs="Arial"/>
          <w:sz w:val="22"/>
          <w:szCs w:val="22"/>
        </w:rPr>
        <w:t xml:space="preserve">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302712" w:rsidRPr="00E448B2">
        <w:rPr>
          <w:rFonts w:ascii="Arial" w:hAnsi="Arial" w:cs="Arial"/>
          <w:color w:val="000000"/>
          <w:sz w:val="22"/>
          <w:szCs w:val="22"/>
        </w:rPr>
        <w:t>График поставки товара  (форма</w:t>
      </w:r>
      <w:r w:rsidR="00302712"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302712" w:rsidRPr="00E448B2">
        <w:rPr>
          <w:rFonts w:ascii="Arial" w:hAnsi="Arial" w:cs="Arial"/>
          <w:color w:val="000000"/>
          <w:sz w:val="22"/>
          <w:szCs w:val="22"/>
        </w:rPr>
        <w:t>Анкета Участника (форма 5</w:t>
      </w:r>
      <w:r w:rsidR="00302712" w:rsidRPr="00E448B2">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302712" w:rsidRPr="00E448B2">
        <w:rPr>
          <w:rFonts w:ascii="Arial" w:hAnsi="Arial" w:cs="Arial"/>
          <w:color w:val="000000"/>
          <w:sz w:val="22"/>
          <w:szCs w:val="22"/>
        </w:rPr>
        <w:t>Справка о перечне и годовых объемах выполнения аналогичных договоров (форма 6</w:t>
      </w:r>
      <w:r w:rsidR="00302712" w:rsidRPr="00E448B2">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3E27C5" w:rsidRPr="00E448B2" w:rsidRDefault="003E27C5" w:rsidP="003E27C5">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pacing w:val="-6"/>
          <w:sz w:val="22"/>
          <w:szCs w:val="22"/>
        </w:rPr>
        <w:t xml:space="preserve">Справка об отнесении участника запроса предложений к субъектам малого и среднего предпринимательства </w:t>
      </w:r>
      <w:r w:rsidRPr="00E448B2">
        <w:rPr>
          <w:rFonts w:ascii="Arial" w:hAnsi="Arial" w:cs="Arial"/>
          <w:sz w:val="22"/>
          <w:szCs w:val="22"/>
        </w:rPr>
        <w:t>(форма 10) 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согласно </w:t>
      </w:r>
      <w:proofErr w:type="gramStart"/>
      <w:r w:rsidRPr="00E448B2">
        <w:rPr>
          <w:rFonts w:ascii="Arial" w:hAnsi="Arial" w:cs="Arial"/>
          <w:sz w:val="22"/>
          <w:szCs w:val="22"/>
        </w:rPr>
        <w:t>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302712" w:rsidRPr="00E448B2">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proofErr w:type="gramStart"/>
            <w:r w:rsidRPr="00E448B2">
              <w:rPr>
                <w:rFonts w:ascii="Arial" w:hAnsi="Arial" w:cs="Arial"/>
                <w:b/>
                <w:color w:val="000000"/>
                <w:sz w:val="22"/>
                <w:szCs w:val="22"/>
              </w:rPr>
              <w:t>п</w:t>
            </w:r>
            <w:proofErr w:type="gramEnd"/>
            <w:r w:rsidRPr="00E448B2">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proofErr w:type="gramStart"/>
            <w:r w:rsidRPr="00E448B2">
              <w:rPr>
                <w:rFonts w:ascii="Arial" w:hAnsi="Arial" w:cs="Arial"/>
                <w:b/>
                <w:sz w:val="22"/>
                <w:szCs w:val="22"/>
              </w:rPr>
              <w:t>п</w:t>
            </w:r>
            <w:proofErr w:type="gramEnd"/>
            <w:r w:rsidRPr="00E448B2">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 подписания</w:t>
            </w:r>
            <w:proofErr w:type="gramEnd"/>
            <w:r w:rsidRPr="00E448B2">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lastRenderedPageBreak/>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E448B2">
        <w:rPr>
          <w:rFonts w:ascii="Arial" w:hAnsi="Arial" w:cs="Arial"/>
          <w:sz w:val="22"/>
          <w:szCs w:val="22"/>
        </w:rPr>
        <w:t>указаны цены должны</w:t>
      </w:r>
      <w:proofErr w:type="gramEnd"/>
      <w:r w:rsidRPr="00E448B2">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302712" w:rsidRPr="00E448B2">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w:t>
      </w:r>
      <w:proofErr w:type="gramStart"/>
      <w:r w:rsidRPr="00E448B2">
        <w:rPr>
          <w:rFonts w:ascii="Arial" w:hAnsi="Arial" w:cs="Arial"/>
          <w:color w:val="000000"/>
          <w:sz w:val="22"/>
          <w:szCs w:val="22"/>
        </w:rPr>
        <w:t>г</w:t>
      </w:r>
      <w:proofErr w:type="gramEnd"/>
      <w:r w:rsidRPr="00E448B2">
        <w:rPr>
          <w:rFonts w:ascii="Arial" w:hAnsi="Arial" w:cs="Arial"/>
          <w:color w:val="000000"/>
          <w:sz w:val="22"/>
          <w:szCs w:val="22"/>
        </w:rPr>
        <w:t>.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 xml:space="preserve">(фамилия, имя, отчество </w:t>
      </w:r>
      <w:proofErr w:type="gramStart"/>
      <w:r w:rsidRPr="00E448B2">
        <w:rPr>
          <w:rFonts w:ascii="Arial" w:hAnsi="Arial" w:cs="Arial"/>
          <w:color w:val="000000"/>
          <w:sz w:val="22"/>
          <w:szCs w:val="22"/>
          <w:vertAlign w:val="superscript"/>
        </w:rPr>
        <w:t>подписавшего</w:t>
      </w:r>
      <w:proofErr w:type="gramEnd"/>
      <w:r w:rsidRPr="00E448B2">
        <w:rPr>
          <w:rFonts w:ascii="Arial" w:hAnsi="Arial" w:cs="Arial"/>
          <w:color w:val="000000"/>
          <w:sz w:val="22"/>
          <w:szCs w:val="22"/>
          <w:vertAlign w:val="superscript"/>
        </w:rPr>
        <w:t>,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Опыт работы, в </w:t>
            </w:r>
            <w:proofErr w:type="spellStart"/>
            <w:r w:rsidRPr="00E448B2">
              <w:rPr>
                <w:rFonts w:ascii="Arial" w:hAnsi="Arial" w:cs="Arial"/>
                <w:sz w:val="22"/>
                <w:szCs w:val="22"/>
              </w:rPr>
              <w:t>т.ч</w:t>
            </w:r>
            <w:proofErr w:type="spellEnd"/>
            <w:r w:rsidRPr="00E448B2">
              <w:rPr>
                <w:rFonts w:ascii="Arial" w:hAnsi="Arial" w:cs="Arial"/>
                <w:sz w:val="22"/>
                <w:szCs w:val="22"/>
              </w:rPr>
              <w:t>.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proofErr w:type="gramStart"/>
            <w:r w:rsidRPr="00E448B2">
              <w:rPr>
                <w:rFonts w:ascii="Arial" w:hAnsi="Arial" w:cs="Arial"/>
                <w:i/>
                <w:sz w:val="22"/>
                <w:szCs w:val="22"/>
              </w:rPr>
              <w:t>(да/нет, если да - указать вид ценных бумаг, биржевую площадку и торговый код.</w:t>
            </w:r>
            <w:proofErr w:type="gramEnd"/>
            <w:r w:rsidRPr="00E448B2">
              <w:rPr>
                <w:rFonts w:ascii="Arial" w:hAnsi="Arial" w:cs="Arial"/>
                <w:i/>
                <w:sz w:val="22"/>
                <w:szCs w:val="22"/>
              </w:rPr>
              <w:t xml:space="preserve"> </w:t>
            </w:r>
            <w:proofErr w:type="gramStart"/>
            <w:r w:rsidRPr="00E448B2">
              <w:rPr>
                <w:rFonts w:ascii="Arial" w:hAnsi="Arial" w:cs="Arial"/>
                <w:i/>
                <w:sz w:val="22"/>
                <w:szCs w:val="22"/>
              </w:rPr>
              <w:t>Для облигаций дополнительно указать срок погашения)</w:t>
            </w:r>
            <w:proofErr w:type="gramEnd"/>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w:t>
            </w:r>
            <w:proofErr w:type="gramStart"/>
            <w:r w:rsidRPr="00E448B2">
              <w:rPr>
                <w:rFonts w:ascii="Arial" w:hAnsi="Arial" w:cs="Arial"/>
                <w:i/>
                <w:sz w:val="22"/>
                <w:szCs w:val="22"/>
              </w:rPr>
              <w:t>ой</w:t>
            </w:r>
            <w:proofErr w:type="gramEnd"/>
            <w:r w:rsidRPr="00E448B2">
              <w:rPr>
                <w:rFonts w:ascii="Arial" w:hAnsi="Arial" w:cs="Arial"/>
                <w:i/>
                <w:sz w:val="22"/>
                <w:szCs w:val="22"/>
              </w:rPr>
              <w:t xml:space="preserve">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7"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r>
            <w:proofErr w:type="gramStart"/>
            <w:r w:rsidRPr="00E448B2">
              <w:rPr>
                <w:rFonts w:ascii="Arial" w:hAnsi="Arial" w:cs="Arial"/>
                <w:szCs w:val="22"/>
              </w:rPr>
              <w:t>п</w:t>
            </w:r>
            <w:proofErr w:type="gramEnd"/>
            <w:r w:rsidRPr="00E448B2">
              <w:rPr>
                <w:rFonts w:ascii="Arial" w:hAnsi="Arial" w:cs="Arial"/>
                <w:szCs w:val="22"/>
              </w:rPr>
              <w:t>/п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w:t>
      </w:r>
      <w:proofErr w:type="gramStart"/>
      <w:r w:rsidRPr="00E448B2">
        <w:rPr>
          <w:rFonts w:ascii="Arial" w:hAnsi="Arial" w:cs="Arial"/>
          <w:sz w:val="22"/>
          <w:szCs w:val="22"/>
        </w:rPr>
        <w:t>ознакомлен</w:t>
      </w:r>
      <w:proofErr w:type="gramEnd"/>
      <w:r w:rsidRPr="00E448B2">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proofErr w:type="gramStart"/>
      <w:r w:rsidRPr="00E448B2">
        <w:rPr>
          <w:rFonts w:ascii="Arial" w:hAnsi="Arial" w:cs="Arial"/>
          <w:b/>
          <w:i/>
          <w:sz w:val="22"/>
          <w:szCs w:val="22"/>
        </w:rPr>
        <w:t>(</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roofErr w:type="gramEnd"/>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05550F">
      <w:pPr>
        <w:pStyle w:val="21"/>
        <w:numPr>
          <w:ilvl w:val="1"/>
          <w:numId w:val="37"/>
        </w:numPr>
        <w:spacing w:line="276" w:lineRule="auto"/>
        <w:ind w:left="567" w:hanging="567"/>
        <w:rPr>
          <w:rFonts w:ascii="Arial" w:hAnsi="Arial" w:cs="Arial"/>
          <w:sz w:val="22"/>
          <w:szCs w:val="22"/>
        </w:rPr>
      </w:pPr>
      <w:bookmarkStart w:id="78" w:name="_Toc442091507"/>
      <w:bookmarkStart w:id="79" w:name="_Toc443577911"/>
      <w:r w:rsidRPr="00E448B2">
        <w:rPr>
          <w:rFonts w:ascii="Arial" w:hAnsi="Arial" w:cs="Arial"/>
          <w:sz w:val="22"/>
          <w:szCs w:val="22"/>
        </w:rPr>
        <w:lastRenderedPageBreak/>
        <w:t>Справка об отнесении участника запроса предложений к субъектам малого и среднего предпринимательства (форма 10)</w:t>
      </w:r>
      <w:bookmarkEnd w:id="78"/>
      <w:bookmarkEnd w:id="79"/>
    </w:p>
    <w:p w:rsidR="0005550F" w:rsidRPr="00E448B2" w:rsidRDefault="0005550F" w:rsidP="0005550F">
      <w:pPr>
        <w:pStyle w:val="a4"/>
        <w:numPr>
          <w:ilvl w:val="2"/>
          <w:numId w:val="37"/>
        </w:numPr>
        <w:spacing w:line="276" w:lineRule="auto"/>
        <w:ind w:left="1340" w:hanging="1340"/>
        <w:rPr>
          <w:rFonts w:ascii="Arial" w:hAnsi="Arial" w:cs="Arial"/>
          <w:b/>
          <w:sz w:val="22"/>
          <w:szCs w:val="22"/>
        </w:rPr>
      </w:pPr>
      <w:r w:rsidRPr="00E448B2">
        <w:rPr>
          <w:rFonts w:ascii="Arial" w:hAnsi="Arial" w:cs="Arial"/>
          <w:b/>
          <w:sz w:val="22"/>
          <w:szCs w:val="22"/>
        </w:rPr>
        <w:t xml:space="preserve">Форма Справки об отнесении Участника запроса предложений к субъектам малого и среднего предпринимательства </w:t>
      </w:r>
    </w:p>
    <w:p w:rsidR="0005550F" w:rsidRPr="00E448B2" w:rsidRDefault="0005550F" w:rsidP="0005550F">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05550F" w:rsidRPr="00E448B2" w:rsidRDefault="0005550F" w:rsidP="0005550F">
      <w:pPr>
        <w:spacing w:line="276" w:lineRule="auto"/>
        <w:ind w:firstLine="0"/>
        <w:jc w:val="left"/>
        <w:rPr>
          <w:rFonts w:ascii="Arial" w:hAnsi="Arial" w:cs="Arial"/>
          <w:sz w:val="22"/>
          <w:szCs w:val="22"/>
        </w:rPr>
      </w:pPr>
    </w:p>
    <w:p w:rsidR="0005550F" w:rsidRPr="00E448B2" w:rsidRDefault="0005550F" w:rsidP="0005550F">
      <w:pPr>
        <w:spacing w:line="276" w:lineRule="auto"/>
        <w:ind w:firstLine="0"/>
        <w:jc w:val="left"/>
        <w:rPr>
          <w:rFonts w:ascii="Arial" w:hAnsi="Arial" w:cs="Arial"/>
          <w:sz w:val="22"/>
          <w:szCs w:val="22"/>
        </w:rPr>
      </w:pPr>
      <w:r w:rsidRPr="00E448B2">
        <w:rPr>
          <w:rFonts w:ascii="Arial" w:hAnsi="Arial" w:cs="Arial"/>
          <w:sz w:val="22"/>
          <w:szCs w:val="22"/>
        </w:rPr>
        <w:t>Приложение 10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05550F" w:rsidRPr="00E448B2" w:rsidRDefault="0005550F" w:rsidP="0005550F">
      <w:pPr>
        <w:spacing w:before="100" w:beforeAutospacing="1" w:after="100" w:afterAutospacing="1" w:line="276" w:lineRule="auto"/>
        <w:jc w:val="center"/>
        <w:rPr>
          <w:rFonts w:ascii="Arial" w:hAnsi="Arial" w:cs="Arial"/>
          <w:b/>
          <w:color w:val="000000"/>
          <w:sz w:val="22"/>
          <w:szCs w:val="22"/>
        </w:rPr>
      </w:pPr>
      <w:r w:rsidRPr="00E448B2">
        <w:rPr>
          <w:rFonts w:ascii="Arial" w:hAnsi="Arial" w:cs="Arial"/>
          <w:b/>
          <w:color w:val="000000"/>
          <w:sz w:val="22"/>
          <w:szCs w:val="22"/>
        </w:rPr>
        <w:t>Справка об отнесении участника запроса предложений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6"/>
        <w:gridCol w:w="378"/>
        <w:gridCol w:w="2811"/>
        <w:gridCol w:w="1604"/>
        <w:gridCol w:w="545"/>
        <w:gridCol w:w="1369"/>
        <w:gridCol w:w="212"/>
        <w:gridCol w:w="1158"/>
        <w:gridCol w:w="684"/>
        <w:gridCol w:w="688"/>
        <w:gridCol w:w="672"/>
        <w:gridCol w:w="14"/>
      </w:tblGrid>
      <w:tr w:rsidR="0005550F" w:rsidRPr="00E448B2" w:rsidTr="00DD2E31">
        <w:trPr>
          <w:gridBefore w:val="2"/>
          <w:gridAfter w:val="1"/>
          <w:wBefore w:w="38" w:type="pct"/>
          <w:wAfter w:w="7" w:type="pct"/>
          <w:tblCellSpacing w:w="0" w:type="dxa"/>
        </w:trPr>
        <w:tc>
          <w:tcPr>
            <w:tcW w:w="4955" w:type="pct"/>
            <w:gridSpan w:val="10"/>
            <w:hideMark/>
          </w:tcPr>
          <w:p w:rsidR="0005550F" w:rsidRPr="00E448B2" w:rsidRDefault="0005550F" w:rsidP="00DD2E31">
            <w:pPr>
              <w:spacing w:line="276" w:lineRule="auto"/>
              <w:rPr>
                <w:rFonts w:ascii="Arial" w:hAnsi="Arial" w:cs="Arial"/>
                <w:sz w:val="22"/>
                <w:szCs w:val="22"/>
              </w:rPr>
            </w:pPr>
            <w:proofErr w:type="gramStart"/>
            <w:r w:rsidRPr="00E448B2">
              <w:rPr>
                <w:rFonts w:ascii="Arial" w:hAnsi="Arial" w:cs="Arial"/>
                <w:sz w:val="22"/>
                <w:szCs w:val="22"/>
              </w:rPr>
              <w:t xml:space="preserve">Настоящим подтверждаем, что </w:t>
            </w:r>
            <w:r w:rsidRPr="00E448B2">
              <w:rPr>
                <w:rFonts w:ascii="Arial" w:hAnsi="Arial" w:cs="Arial"/>
                <w:sz w:val="22"/>
                <w:szCs w:val="22"/>
                <w:highlight w:val="lightGray"/>
              </w:rPr>
              <w:t>[Полное наименование участника (ИНН участника)]</w:t>
            </w:r>
            <w:r w:rsidRPr="00E448B2">
              <w:rPr>
                <w:rFonts w:ascii="Arial" w:hAnsi="Arial" w:cs="Arial"/>
                <w:sz w:val="22"/>
                <w:szCs w:val="22"/>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E448B2">
              <w:rPr>
                <w:rFonts w:ascii="Arial" w:hAnsi="Arial" w:cs="Arial"/>
                <w:sz w:val="22"/>
                <w:szCs w:val="22"/>
                <w:highlight w:val="lightGray"/>
              </w:rPr>
              <w:t>(нужное подчеркнуть)</w:t>
            </w:r>
            <w:r w:rsidRPr="00E448B2">
              <w:rPr>
                <w:rFonts w:ascii="Arial" w:hAnsi="Arial" w:cs="Arial"/>
                <w:sz w:val="22"/>
                <w:szCs w:val="22"/>
              </w:rPr>
              <w:t xml:space="preserve"> предпринимательства с соблюдением следующих условий:</w:t>
            </w:r>
            <w:proofErr w:type="gramEnd"/>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w:t>
            </w:r>
            <w:r w:rsidRPr="00E448B2">
              <w:rPr>
                <w:rFonts w:ascii="Arial" w:hAnsi="Arial" w:cs="Arial"/>
                <w:b/>
                <w:color w:val="000000"/>
                <w:sz w:val="22"/>
                <w:szCs w:val="22"/>
              </w:rPr>
              <w:br/>
            </w:r>
            <w:proofErr w:type="gramStart"/>
            <w:r w:rsidRPr="00E448B2">
              <w:rPr>
                <w:rFonts w:ascii="Arial" w:hAnsi="Arial" w:cs="Arial"/>
                <w:b/>
                <w:bCs/>
                <w:color w:val="000000"/>
                <w:sz w:val="22"/>
                <w:szCs w:val="22"/>
              </w:rPr>
              <w:t>п</w:t>
            </w:r>
            <w:proofErr w:type="gramEnd"/>
            <w:r w:rsidRPr="00E448B2">
              <w:rPr>
                <w:rFonts w:ascii="Arial" w:hAnsi="Arial" w:cs="Arial"/>
                <w:b/>
                <w:bCs/>
                <w:color w:val="000000"/>
                <w:sz w:val="22"/>
                <w:szCs w:val="22"/>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Критерий</w:t>
            </w:r>
          </w:p>
        </w:tc>
        <w:tc>
          <w:tcPr>
            <w:tcW w:w="267" w:type="pct"/>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Значение показателей за предыдущие три года</w:t>
            </w: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2161" w:type="pct"/>
            <w:gridSpan w:val="2"/>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267" w:type="pct"/>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670"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proofErr w:type="gramStart"/>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 xml:space="preserve">суммарная доля участия, принадлежащая одному или нескольким юридическим лицам, не </w:t>
            </w:r>
            <w:r w:rsidRPr="00E448B2">
              <w:rPr>
                <w:rFonts w:ascii="Arial" w:hAnsi="Arial" w:cs="Arial"/>
                <w:sz w:val="22"/>
                <w:szCs w:val="22"/>
              </w:rPr>
              <w:lastRenderedPageBreak/>
              <w:t xml:space="preserve">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E448B2">
              <w:rPr>
                <w:rFonts w:ascii="Arial" w:hAnsi="Arial" w:cs="Arial"/>
                <w:color w:val="000000"/>
                <w:sz w:val="22"/>
                <w:szCs w:val="22"/>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lastRenderedPageBreak/>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E448B2">
              <w:rPr>
                <w:rFonts w:ascii="Arial" w:hAnsi="Arial" w:cs="Arial"/>
                <w:color w:val="000000"/>
                <w:sz w:val="22"/>
                <w:szCs w:val="22"/>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101</w:t>
            </w: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15 для микр</w:t>
            </w:r>
            <w:proofErr w:type="gramStart"/>
            <w:r w:rsidRPr="00E448B2">
              <w:rPr>
                <w:rFonts w:ascii="Arial" w:hAnsi="Arial" w:cs="Arial"/>
                <w:color w:val="000000"/>
                <w:sz w:val="22"/>
                <w:szCs w:val="22"/>
              </w:rPr>
              <w:t>о-</w:t>
            </w:r>
            <w:proofErr w:type="gramEnd"/>
            <w:r w:rsidRPr="00E448B2">
              <w:rPr>
                <w:rFonts w:ascii="Arial" w:hAnsi="Arial" w:cs="Arial"/>
                <w:color w:val="000000"/>
                <w:sz w:val="22"/>
                <w:szCs w:val="22"/>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sz w:val="22"/>
                <w:szCs w:val="22"/>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800</w:t>
            </w: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15" w:type="dxa"/>
        </w:tblPrEx>
        <w:trPr>
          <w:gridBefore w:val="1"/>
          <w:wBefore w:w="26" w:type="pct"/>
          <w:tblCellSpacing w:w="15" w:type="dxa"/>
        </w:trPr>
        <w:tc>
          <w:tcPr>
            <w:tcW w:w="1573" w:type="pct"/>
            <w:gridSpan w:val="3"/>
            <w:vAlign w:val="center"/>
            <w:hideMark/>
          </w:tcPr>
          <w:p w:rsidR="0005550F" w:rsidRPr="00E448B2" w:rsidRDefault="0005550F" w:rsidP="00DD2E31">
            <w:pPr>
              <w:spacing w:line="276" w:lineRule="auto"/>
              <w:jc w:val="center"/>
              <w:rPr>
                <w:rFonts w:ascii="Arial" w:hAnsi="Arial" w:cs="Arial"/>
                <w:b/>
                <w:bCs/>
                <w:color w:val="000000"/>
                <w:sz w:val="22"/>
                <w:szCs w:val="22"/>
              </w:rPr>
            </w:pPr>
          </w:p>
          <w:p w:rsidR="0005550F" w:rsidRPr="00E448B2" w:rsidRDefault="0005550F" w:rsidP="00DD2E31">
            <w:pPr>
              <w:spacing w:line="276" w:lineRule="auto"/>
              <w:jc w:val="center"/>
              <w:rPr>
                <w:rFonts w:ascii="Arial" w:hAnsi="Arial" w:cs="Arial"/>
                <w:b/>
                <w:bCs/>
                <w:color w:val="000000"/>
                <w:sz w:val="22"/>
                <w:szCs w:val="22"/>
              </w:rPr>
            </w:pP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b/>
                <w:bCs/>
                <w:color w:val="000000"/>
                <w:sz w:val="22"/>
                <w:szCs w:val="22"/>
              </w:rPr>
              <w:t>Руководитель организации</w:t>
            </w:r>
          </w:p>
        </w:tc>
        <w:tc>
          <w:tcPr>
            <w:tcW w:w="1826" w:type="pct"/>
            <w:gridSpan w:val="4"/>
            <w:vAlign w:val="center"/>
            <w:hideMark/>
          </w:tcPr>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__________________________ /</w:t>
            </w:r>
          </w:p>
        </w:tc>
        <w:tc>
          <w:tcPr>
            <w:tcW w:w="1575" w:type="pct"/>
            <w:gridSpan w:val="5"/>
            <w:vAlign w:val="center"/>
            <w:hideMark/>
          </w:tcPr>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__________________________ /</w:t>
            </w:r>
          </w:p>
        </w:tc>
      </w:tr>
      <w:tr w:rsidR="0005550F" w:rsidRPr="00E448B2" w:rsidTr="00DD2E31">
        <w:tblPrEx>
          <w:tblCellSpacing w:w="15" w:type="dxa"/>
        </w:tblPrEx>
        <w:trPr>
          <w:gridBefore w:val="1"/>
          <w:wBefore w:w="26" w:type="pct"/>
          <w:tblCellSpacing w:w="15" w:type="dxa"/>
        </w:trPr>
        <w:tc>
          <w:tcPr>
            <w:tcW w:w="1573" w:type="pct"/>
            <w:gridSpan w:val="3"/>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(Индивидуальный предприниматель)</w:t>
            </w:r>
          </w:p>
        </w:tc>
        <w:tc>
          <w:tcPr>
            <w:tcW w:w="1826" w:type="pct"/>
            <w:gridSpan w:val="4"/>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подпись, МП</w:t>
            </w:r>
          </w:p>
        </w:tc>
        <w:tc>
          <w:tcPr>
            <w:tcW w:w="1575" w:type="pct"/>
            <w:gridSpan w:val="5"/>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ФИО</w:t>
            </w:r>
          </w:p>
        </w:tc>
      </w:tr>
    </w:tbl>
    <w:p w:rsidR="0005550F" w:rsidRPr="00E448B2" w:rsidRDefault="0005550F" w:rsidP="0005550F">
      <w:pPr>
        <w:spacing w:line="276" w:lineRule="auto"/>
        <w:rPr>
          <w:rFonts w:ascii="Arial" w:hAnsi="Arial" w:cs="Arial"/>
          <w:sz w:val="22"/>
          <w:szCs w:val="22"/>
        </w:rPr>
      </w:pPr>
    </w:p>
    <w:p w:rsidR="0005550F" w:rsidRPr="00E448B2" w:rsidRDefault="0005550F" w:rsidP="0005550F">
      <w:pPr>
        <w:ind w:firstLine="0"/>
        <w:rPr>
          <w:rFonts w:ascii="Arial" w:hAnsi="Arial" w:cs="Arial"/>
          <w:sz w:val="22"/>
          <w:szCs w:val="22"/>
        </w:rPr>
      </w:pPr>
    </w:p>
    <w:p w:rsidR="00406535" w:rsidRPr="00E448B2" w:rsidRDefault="00406535" w:rsidP="00852448">
      <w:pPr>
        <w:ind w:firstLine="0"/>
        <w:rPr>
          <w:rFonts w:ascii="Arial" w:hAnsi="Arial" w:cs="Arial"/>
          <w:sz w:val="22"/>
          <w:szCs w:val="22"/>
        </w:rPr>
      </w:pPr>
    </w:p>
    <w:sectPr w:rsidR="00406535" w:rsidRPr="00E448B2" w:rsidSect="00EA6B86">
      <w:headerReference w:type="default" r:id="rId18"/>
      <w:footerReference w:type="default" r:id="rId19"/>
      <w:pgSz w:w="11906" w:h="16838" w:code="9"/>
      <w:pgMar w:top="1440"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356" w:rsidRDefault="004D3356">
      <w:r>
        <w:separator/>
      </w:r>
    </w:p>
  </w:endnote>
  <w:endnote w:type="continuationSeparator" w:id="0">
    <w:p w:rsidR="004D3356" w:rsidRDefault="004D3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D2E31" w:rsidRDefault="00DD2E31">
        <w:pPr>
          <w:pStyle w:val="af0"/>
          <w:jc w:val="right"/>
        </w:pPr>
        <w:r>
          <w:fldChar w:fldCharType="begin"/>
        </w:r>
        <w:r>
          <w:instrText xml:space="preserve"> PAGE   \* MERGEFORMAT </w:instrText>
        </w:r>
        <w:r>
          <w:fldChar w:fldCharType="separate"/>
        </w:r>
        <w:r w:rsidR="00242139">
          <w:rPr>
            <w:noProof/>
          </w:rPr>
          <w:t>28</w:t>
        </w:r>
        <w:r>
          <w:rPr>
            <w:noProof/>
          </w:rPr>
          <w:fldChar w:fldCharType="end"/>
        </w:r>
      </w:p>
    </w:sdtContent>
  </w:sdt>
  <w:p w:rsidR="00DD2E31" w:rsidRDefault="00DD2E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356" w:rsidRDefault="004D3356">
      <w:r>
        <w:separator/>
      </w:r>
    </w:p>
  </w:footnote>
  <w:footnote w:type="continuationSeparator" w:id="0">
    <w:p w:rsidR="004D3356" w:rsidRDefault="004D33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E31" w:rsidRPr="00F01080" w:rsidRDefault="00DD2E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 w:numId="37">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A166A3-DA0A-452C-ACC8-1BA973298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28</Pages>
  <Words>5055</Words>
  <Characters>28820</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33808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16</cp:revision>
  <cp:lastPrinted>2015-09-10T07:08:00Z</cp:lastPrinted>
  <dcterms:created xsi:type="dcterms:W3CDTF">2016-07-14T10:32:00Z</dcterms:created>
  <dcterms:modified xsi:type="dcterms:W3CDTF">2016-10-03T10:02:00Z</dcterms:modified>
</cp:coreProperties>
</file>