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800003">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800003"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800003"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800003"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800003"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800003"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800003"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800003"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800003"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800003"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800003"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800003"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800003"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800003"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800003"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800003">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800003">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800003" w:rsidRPr="00800003">
        <w:rPr>
          <w:sz w:val="24"/>
          <w:szCs w:val="24"/>
        </w:rPr>
        <w:t>493</w:t>
      </w:r>
      <w:r w:rsidR="00CD0B10">
        <w:rPr>
          <w:sz w:val="24"/>
          <w:szCs w:val="24"/>
        </w:rPr>
        <w:t>/П</w:t>
      </w:r>
      <w:bookmarkStart w:id="2" w:name="_GoBack"/>
      <w:bookmarkEnd w:id="2"/>
      <w:r w:rsidR="005F2DF2" w:rsidRPr="005F2DF2">
        <w:rPr>
          <w:sz w:val="24"/>
          <w:szCs w:val="24"/>
        </w:rPr>
        <w:t xml:space="preserve"> от </w:t>
      </w:r>
      <w:r w:rsidR="00D041A8" w:rsidRPr="00D041A8">
        <w:rPr>
          <w:sz w:val="24"/>
          <w:szCs w:val="24"/>
        </w:rPr>
        <w:t>1</w:t>
      </w:r>
      <w:r w:rsidR="00D041A8">
        <w:rPr>
          <w:sz w:val="24"/>
          <w:szCs w:val="24"/>
        </w:rPr>
        <w:t>4.</w:t>
      </w:r>
      <w:r w:rsidR="00D041A8" w:rsidRPr="00D041A8">
        <w:rPr>
          <w:sz w:val="24"/>
          <w:szCs w:val="24"/>
        </w:rPr>
        <w:t>09</w:t>
      </w:r>
      <w:r w:rsidR="005F2DF2" w:rsidRPr="005F2DF2">
        <w:rPr>
          <w:sz w:val="24"/>
          <w:szCs w:val="24"/>
        </w:rPr>
        <w:t>.2016г.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A77BF2" w:rsidRPr="00A77BF2">
        <w:t xml:space="preserve"> </w:t>
      </w:r>
      <w:hyperlink r:id="rId9" w:history="1">
        <w:r w:rsidR="00A77BF2" w:rsidRPr="002B1F67">
          <w:rPr>
            <w:rStyle w:val="af2"/>
            <w:sz w:val="24"/>
            <w:szCs w:val="24"/>
          </w:rPr>
          <w:t>http://www.unipro.energy/purchase/documents/</w:t>
        </w:r>
      </w:hyperlink>
    </w:p>
    <w:p w:rsidR="00A77BF2" w:rsidRPr="00F3026D" w:rsidRDefault="00A77BF2"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B55AAF" w:rsidP="00A77BF2">
            <w:pPr>
              <w:autoSpaceDE w:val="0"/>
              <w:autoSpaceDN w:val="0"/>
              <w:adjustRightInd w:val="0"/>
              <w:spacing w:line="276" w:lineRule="auto"/>
              <w:ind w:right="-72" w:firstLine="0"/>
              <w:jc w:val="left"/>
              <w:rPr>
                <w:bCs/>
                <w:sz w:val="24"/>
                <w:szCs w:val="24"/>
              </w:rPr>
            </w:pPr>
            <w:proofErr w:type="gramStart"/>
            <w:r>
              <w:rPr>
                <w:color w:val="000000"/>
                <w:sz w:val="24"/>
                <w:szCs w:val="24"/>
              </w:rPr>
              <w:t>Разработка</w:t>
            </w:r>
            <w:r w:rsidRPr="00B55AAF">
              <w:rPr>
                <w:color w:val="000000"/>
                <w:sz w:val="24"/>
                <w:szCs w:val="24"/>
              </w:rPr>
              <w:t xml:space="preserve">  рабочей</w:t>
            </w:r>
            <w:proofErr w:type="gramEnd"/>
            <w:r w:rsidRPr="00B55AAF">
              <w:rPr>
                <w:color w:val="000000"/>
                <w:sz w:val="24"/>
                <w:szCs w:val="24"/>
              </w:rPr>
              <w:t xml:space="preserve"> документации с поставкой огнезащитного материала – «Огнезащитное покрытие металлоконструкций зданий  узла приема топлива, насосной станции пенного пожаротушения, галереи конвейеров 1А,1Б,1В,узла пересыпки №1» в рамках реализации проекта «Строительство 3-го энергоблока на  базе ПСУ-800 филиала «Березовская ГРЭС» ПАО «</w:t>
            </w:r>
            <w:proofErr w:type="spellStart"/>
            <w:r w:rsidRPr="00B55AAF">
              <w:rPr>
                <w:color w:val="000000"/>
                <w:sz w:val="24"/>
                <w:szCs w:val="24"/>
              </w:rPr>
              <w:t>Юнипро</w:t>
            </w:r>
            <w:proofErr w:type="spellEnd"/>
            <w:r w:rsidRPr="00B55AAF">
              <w:rPr>
                <w:color w:val="000000"/>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A77BF2" w:rsidP="00F3026D">
            <w:pPr>
              <w:autoSpaceDE w:val="0"/>
              <w:autoSpaceDN w:val="0"/>
              <w:adjustRightInd w:val="0"/>
              <w:spacing w:line="276" w:lineRule="auto"/>
              <w:ind w:firstLine="0"/>
              <w:jc w:val="left"/>
              <w:rPr>
                <w:sz w:val="24"/>
                <w:szCs w:val="24"/>
                <w:lang w:eastAsia="en-US"/>
              </w:rPr>
            </w:pPr>
            <w:r>
              <w:rPr>
                <w:sz w:val="24"/>
                <w:szCs w:val="24"/>
                <w:lang w:eastAsia="en-US"/>
              </w:rPr>
              <w:t>ПАО «</w:t>
            </w:r>
            <w:proofErr w:type="spellStart"/>
            <w:r>
              <w:rPr>
                <w:sz w:val="24"/>
                <w:szCs w:val="24"/>
                <w:lang w:eastAsia="en-US"/>
              </w:rPr>
              <w:t>Юнипро</w:t>
            </w:r>
            <w:proofErr w:type="spellEnd"/>
            <w:r>
              <w:rPr>
                <w:sz w:val="24"/>
                <w:szCs w:val="24"/>
                <w:lang w:eastAsia="en-US"/>
              </w:rPr>
              <w:t>»</w:t>
            </w:r>
          </w:p>
          <w:p w:rsidR="00BC5425" w:rsidRPr="00F3026D" w:rsidRDefault="00BC5425" w:rsidP="00A77BF2">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A77BF2">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«Э.ОН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A77BF2">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AB18FD" w:rsidP="00DF1F4A">
            <w:pPr>
              <w:autoSpaceDE w:val="0"/>
              <w:autoSpaceDN w:val="0"/>
              <w:adjustRightInd w:val="0"/>
              <w:spacing w:line="276" w:lineRule="auto"/>
              <w:ind w:firstLine="0"/>
              <w:jc w:val="left"/>
              <w:rPr>
                <w:sz w:val="24"/>
                <w:szCs w:val="24"/>
                <w:lang w:eastAsia="en-US"/>
              </w:rPr>
            </w:pPr>
            <w:r w:rsidRPr="00AB18FD">
              <w:rPr>
                <w:sz w:val="24"/>
                <w:szCs w:val="24"/>
                <w:lang w:eastAsia="en-US"/>
              </w:rPr>
              <w:t>Еремеев Сергей Леонидович</w:t>
            </w:r>
            <w:r w:rsidR="00DF1F4A" w:rsidRPr="00DF1F4A">
              <w:rPr>
                <w:sz w:val="24"/>
                <w:szCs w:val="24"/>
                <w:lang w:eastAsia="en-US"/>
              </w:rPr>
              <w:t xml:space="preserve">, </w:t>
            </w:r>
          </w:p>
          <w:p w:rsidR="00DF1F4A" w:rsidRPr="00DF1F4A" w:rsidRDefault="00AB18FD" w:rsidP="00DF1F4A">
            <w:pPr>
              <w:autoSpaceDE w:val="0"/>
              <w:autoSpaceDN w:val="0"/>
              <w:adjustRightInd w:val="0"/>
              <w:spacing w:line="276" w:lineRule="auto"/>
              <w:ind w:firstLine="0"/>
              <w:jc w:val="left"/>
              <w:rPr>
                <w:sz w:val="24"/>
                <w:szCs w:val="24"/>
                <w:lang w:eastAsia="en-US"/>
              </w:rPr>
            </w:pPr>
            <w:r>
              <w:rPr>
                <w:sz w:val="24"/>
                <w:szCs w:val="24"/>
                <w:lang w:eastAsia="en-US"/>
              </w:rPr>
              <w:t>Тел: +7 (495) 545-38-38 доб. 3255</w:t>
            </w:r>
            <w:r w:rsidR="00DF1F4A" w:rsidRPr="00DF1F4A">
              <w:rPr>
                <w:sz w:val="24"/>
                <w:szCs w:val="24"/>
                <w:lang w:eastAsia="en-US"/>
              </w:rPr>
              <w:t xml:space="preserve">, </w:t>
            </w:r>
          </w:p>
          <w:p w:rsidR="00BC5425" w:rsidRPr="00F3026D" w:rsidRDefault="00DF1F4A" w:rsidP="00AB18FD">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AB18FD">
              <w:rPr>
                <w:sz w:val="24"/>
                <w:szCs w:val="24"/>
                <w:lang w:val="en-US" w:eastAsia="en-US"/>
              </w:rPr>
              <w:t>Eremeev</w:t>
            </w:r>
            <w:proofErr w:type="spellEnd"/>
            <w:r w:rsidR="00AB18FD" w:rsidRPr="00AB18FD">
              <w:rPr>
                <w:sz w:val="24"/>
                <w:szCs w:val="24"/>
                <w:lang w:eastAsia="en-US"/>
              </w:rPr>
              <w:t>_</w:t>
            </w:r>
            <w:r w:rsidR="00AB18FD">
              <w:rPr>
                <w:sz w:val="24"/>
                <w:szCs w:val="24"/>
                <w:lang w:val="en-US" w:eastAsia="en-US"/>
              </w:rPr>
              <w:t>S</w:t>
            </w:r>
            <w:r w:rsidR="00A77BF2" w:rsidRPr="00A77BF2">
              <w:rPr>
                <w:sz w:val="24"/>
                <w:szCs w:val="24"/>
                <w:lang w:eastAsia="en-US"/>
              </w:rPr>
              <w:t>@</w:t>
            </w:r>
            <w:proofErr w:type="spellStart"/>
            <w:r w:rsidR="00A77BF2" w:rsidRPr="00A77BF2">
              <w:rPr>
                <w:sz w:val="24"/>
                <w:szCs w:val="24"/>
                <w:lang w:eastAsia="en-US"/>
              </w:rPr>
              <w:t>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A77BF2" w:rsidRPr="00A77BF2">
              <w:rPr>
                <w:spacing w:val="-6"/>
                <w:sz w:val="24"/>
                <w:szCs w:val="24"/>
              </w:rPr>
              <w:t>ПАО «</w:t>
            </w:r>
            <w:proofErr w:type="spellStart"/>
            <w:r w:rsidR="00A77BF2" w:rsidRPr="00A77BF2">
              <w:rPr>
                <w:spacing w:val="-6"/>
                <w:sz w:val="24"/>
                <w:szCs w:val="24"/>
              </w:rPr>
              <w:t>Юнипро</w:t>
            </w:r>
            <w:proofErr w:type="spellEnd"/>
            <w:r w:rsidR="00A77BF2" w:rsidRPr="00A77BF2">
              <w:rPr>
                <w:spacing w:val="-6"/>
                <w:sz w:val="24"/>
                <w:szCs w:val="24"/>
              </w:rPr>
              <w:t>»</w:t>
            </w:r>
            <w:r w:rsidRPr="00DF1F4A">
              <w:rPr>
                <w:spacing w:val="-6"/>
                <w:sz w:val="24"/>
                <w:szCs w:val="24"/>
              </w:rPr>
              <w:t>, Раздел «Закупки</w:t>
            </w:r>
            <w:proofErr w:type="gramStart"/>
            <w:r w:rsidRPr="00DF1F4A">
              <w:rPr>
                <w:spacing w:val="-6"/>
                <w:sz w:val="24"/>
                <w:szCs w:val="24"/>
              </w:rPr>
              <w:t>»:  (</w:t>
            </w:r>
            <w:proofErr w:type="gramEnd"/>
            <w:r w:rsidR="00A77BF2" w:rsidRPr="00A77BF2">
              <w:rPr>
                <w:spacing w:val="-6"/>
                <w:sz w:val="24"/>
                <w:szCs w:val="24"/>
              </w:rPr>
              <w:t>http://www.unipro.energy/purchase/announcement/</w:t>
            </w:r>
            <w:r w:rsidRPr="00DF1F4A">
              <w:rPr>
                <w:spacing w:val="-6"/>
                <w:sz w:val="24"/>
                <w:szCs w:val="24"/>
              </w:rPr>
              <w:t>)</w:t>
            </w:r>
          </w:p>
          <w:p w:rsidR="00BC5425" w:rsidRPr="00F3026D" w:rsidRDefault="00DF1F4A" w:rsidP="00B55AAF">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B55AAF">
              <w:rPr>
                <w:spacing w:val="-6"/>
                <w:sz w:val="24"/>
                <w:szCs w:val="24"/>
              </w:rPr>
              <w:t>14</w:t>
            </w:r>
            <w:r w:rsidRPr="00DF1F4A">
              <w:rPr>
                <w:spacing w:val="-6"/>
                <w:sz w:val="24"/>
                <w:szCs w:val="24"/>
              </w:rPr>
              <w:t>.</w:t>
            </w:r>
            <w:r w:rsidR="00D9080F">
              <w:rPr>
                <w:spacing w:val="-6"/>
                <w:sz w:val="24"/>
                <w:szCs w:val="24"/>
              </w:rPr>
              <w:t>0</w:t>
            </w:r>
            <w:r w:rsidR="00B55AAF">
              <w:rPr>
                <w:spacing w:val="-6"/>
                <w:sz w:val="24"/>
                <w:szCs w:val="24"/>
              </w:rPr>
              <w:t>9</w:t>
            </w:r>
            <w:r w:rsidRPr="00DF1F4A">
              <w:rPr>
                <w:spacing w:val="-6"/>
                <w:sz w:val="24"/>
                <w:szCs w:val="24"/>
              </w:rPr>
              <w:t>.2016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до 1</w:t>
            </w:r>
            <w:r w:rsidR="00B55AAF">
              <w:rPr>
                <w:sz w:val="24"/>
                <w:szCs w:val="24"/>
                <w:lang w:eastAsia="en-US"/>
              </w:rPr>
              <w:t>7</w:t>
            </w:r>
            <w:r w:rsidRPr="00DF1F4A">
              <w:rPr>
                <w:sz w:val="24"/>
                <w:szCs w:val="24"/>
                <w:lang w:eastAsia="en-US"/>
              </w:rPr>
              <w:t xml:space="preserve">:00 (по московскому времени) </w:t>
            </w:r>
            <w:r w:rsidR="00B55AAF">
              <w:rPr>
                <w:sz w:val="24"/>
                <w:szCs w:val="24"/>
                <w:lang w:eastAsia="en-US"/>
              </w:rPr>
              <w:t>2</w:t>
            </w:r>
            <w:r w:rsidR="00AB18FD" w:rsidRPr="00AB18FD">
              <w:rPr>
                <w:sz w:val="24"/>
                <w:szCs w:val="24"/>
                <w:lang w:eastAsia="en-US"/>
              </w:rPr>
              <w:t>8</w:t>
            </w:r>
            <w:r w:rsidRPr="00DF1F4A">
              <w:rPr>
                <w:sz w:val="24"/>
                <w:szCs w:val="24"/>
                <w:lang w:eastAsia="en-US"/>
              </w:rPr>
              <w:t>.</w:t>
            </w:r>
            <w:r w:rsidR="003A0386">
              <w:rPr>
                <w:sz w:val="24"/>
                <w:szCs w:val="24"/>
                <w:lang w:eastAsia="en-US"/>
              </w:rPr>
              <w:t>0</w:t>
            </w:r>
            <w:r w:rsidR="00B55AAF">
              <w:rPr>
                <w:sz w:val="24"/>
                <w:szCs w:val="24"/>
                <w:lang w:eastAsia="en-US"/>
              </w:rPr>
              <w:t>9</w:t>
            </w:r>
            <w:r w:rsidRPr="00DF1F4A">
              <w:rPr>
                <w:sz w:val="24"/>
                <w:szCs w:val="24"/>
                <w:lang w:eastAsia="en-US"/>
              </w:rPr>
              <w:t>.2016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55AAF" w:rsidRPr="00033237" w:rsidRDefault="00B55AAF" w:rsidP="00B55AAF">
            <w:pPr>
              <w:tabs>
                <w:tab w:val="left" w:pos="142"/>
                <w:tab w:val="left" w:pos="284"/>
                <w:tab w:val="left" w:pos="426"/>
                <w:tab w:val="left" w:pos="567"/>
              </w:tabs>
              <w:spacing w:line="20" w:lineRule="atLeast"/>
              <w:ind w:firstLine="0"/>
              <w:contextualSpacing/>
              <w:rPr>
                <w:sz w:val="24"/>
                <w:szCs w:val="24"/>
                <w:lang w:eastAsia="en-US"/>
              </w:rPr>
            </w:pPr>
            <w:r w:rsidRPr="00033237">
              <w:rPr>
                <w:b/>
                <w:sz w:val="24"/>
                <w:szCs w:val="24"/>
                <w:lang w:eastAsia="en-US"/>
              </w:rPr>
              <w:t>Форма подачи Предложения:</w:t>
            </w:r>
            <w:r w:rsidRPr="00033237">
              <w:rPr>
                <w:sz w:val="24"/>
                <w:szCs w:val="24"/>
                <w:lang w:eastAsia="en-US"/>
              </w:rPr>
              <w:t xml:space="preserve"> </w:t>
            </w:r>
            <w:proofErr w:type="gramStart"/>
            <w:r>
              <w:rPr>
                <w:sz w:val="24"/>
                <w:szCs w:val="24"/>
                <w:lang w:eastAsia="en-US"/>
              </w:rPr>
              <w:t>в электроном</w:t>
            </w:r>
            <w:proofErr w:type="gramEnd"/>
            <w:r>
              <w:rPr>
                <w:sz w:val="24"/>
                <w:szCs w:val="24"/>
                <w:lang w:eastAsia="en-US"/>
              </w:rPr>
              <w:t xml:space="preserve"> виде (</w:t>
            </w:r>
            <w:r w:rsidRPr="00A02480">
              <w:rPr>
                <w:sz w:val="24"/>
                <w:szCs w:val="24"/>
                <w:lang w:eastAsia="en-US"/>
              </w:rPr>
              <w:t>формат файлов PDF</w:t>
            </w:r>
            <w:r>
              <w:rPr>
                <w:sz w:val="24"/>
                <w:szCs w:val="24"/>
                <w:lang w:eastAsia="en-US"/>
              </w:rPr>
              <w:t xml:space="preserve">, </w:t>
            </w:r>
            <w:r w:rsidRPr="00A02480">
              <w:rPr>
                <w:sz w:val="24"/>
                <w:szCs w:val="24"/>
                <w:lang w:eastAsia="en-US"/>
              </w:rPr>
              <w:t xml:space="preserve">архивирование </w:t>
            </w:r>
            <w:r>
              <w:rPr>
                <w:sz w:val="24"/>
                <w:szCs w:val="24"/>
                <w:lang w:eastAsia="en-US"/>
              </w:rPr>
              <w:t xml:space="preserve">допускается, </w:t>
            </w:r>
            <w:r w:rsidRPr="00A02480">
              <w:rPr>
                <w:sz w:val="24"/>
                <w:szCs w:val="24"/>
                <w:lang w:eastAsia="en-US"/>
              </w:rPr>
              <w:t>размер одного файла не должен превышать 10 Мб, допускается разделение документа на части при превышении допустимого объема файл</w:t>
            </w:r>
            <w:r>
              <w:rPr>
                <w:sz w:val="24"/>
                <w:szCs w:val="24"/>
                <w:lang w:eastAsia="en-US"/>
              </w:rPr>
              <w:t>а (например, Устав часть 1.pdf 10 Мб, Устав часть 2.pdf 3 Мб)) и оригинал предложения</w:t>
            </w:r>
            <w:r w:rsidRPr="00033237">
              <w:rPr>
                <w:sz w:val="24"/>
                <w:szCs w:val="24"/>
                <w:lang w:eastAsia="en-US"/>
              </w:rPr>
              <w:t xml:space="preserve"> должно быть подано в запечатанном конверте в составе следующих частей:</w:t>
            </w:r>
          </w:p>
          <w:p w:rsidR="00B55AAF" w:rsidRPr="00033237" w:rsidRDefault="00B55AAF" w:rsidP="00B55AAF">
            <w:pPr>
              <w:tabs>
                <w:tab w:val="left" w:pos="142"/>
                <w:tab w:val="left" w:pos="284"/>
                <w:tab w:val="left" w:pos="426"/>
                <w:tab w:val="left" w:pos="567"/>
              </w:tabs>
              <w:spacing w:line="20" w:lineRule="atLeast"/>
              <w:ind w:firstLine="0"/>
              <w:contextualSpacing/>
              <w:rPr>
                <w:sz w:val="24"/>
                <w:szCs w:val="24"/>
                <w:lang w:eastAsia="en-US"/>
              </w:rPr>
            </w:pPr>
            <w:r w:rsidRPr="00033237">
              <w:rPr>
                <w:sz w:val="24"/>
                <w:szCs w:val="24"/>
                <w:lang w:eastAsia="en-US"/>
              </w:rPr>
              <w:lastRenderedPageBreak/>
              <w:t xml:space="preserve">- </w:t>
            </w:r>
            <w:r w:rsidRPr="00C23B18">
              <w:rPr>
                <w:b/>
                <w:sz w:val="24"/>
                <w:szCs w:val="24"/>
                <w:lang w:eastAsia="en-US"/>
              </w:rPr>
              <w:t>Часть №1</w:t>
            </w:r>
            <w:r w:rsidRPr="00033237">
              <w:rPr>
                <w:sz w:val="24"/>
                <w:szCs w:val="24"/>
                <w:lang w:eastAsia="en-US"/>
              </w:rPr>
              <w:t xml:space="preserve">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B55AAF" w:rsidRPr="00033237" w:rsidRDefault="00B55AAF" w:rsidP="00B55AAF">
            <w:pPr>
              <w:tabs>
                <w:tab w:val="left" w:pos="142"/>
                <w:tab w:val="left" w:pos="284"/>
                <w:tab w:val="left" w:pos="426"/>
                <w:tab w:val="left" w:pos="567"/>
              </w:tabs>
              <w:spacing w:line="20" w:lineRule="atLeast"/>
              <w:ind w:firstLine="0"/>
              <w:contextualSpacing/>
              <w:rPr>
                <w:sz w:val="24"/>
                <w:szCs w:val="24"/>
                <w:lang w:eastAsia="en-US"/>
              </w:rPr>
            </w:pPr>
            <w:r w:rsidRPr="00033237">
              <w:rPr>
                <w:sz w:val="24"/>
                <w:szCs w:val="24"/>
                <w:lang w:eastAsia="en-US"/>
              </w:rPr>
              <w:t xml:space="preserve">- </w:t>
            </w:r>
            <w:r w:rsidRPr="00C23B18">
              <w:rPr>
                <w:b/>
                <w:sz w:val="24"/>
                <w:szCs w:val="24"/>
                <w:lang w:eastAsia="en-US"/>
              </w:rPr>
              <w:t>Часть №2</w:t>
            </w:r>
            <w:r w:rsidRPr="00033237">
              <w:rPr>
                <w:sz w:val="24"/>
                <w:szCs w:val="24"/>
                <w:lang w:eastAsia="en-US"/>
              </w:rPr>
              <w:t xml:space="preserve">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55AAF" w:rsidRPr="00033237" w:rsidRDefault="00B55AAF" w:rsidP="00B55AAF">
            <w:pPr>
              <w:tabs>
                <w:tab w:val="left" w:pos="142"/>
                <w:tab w:val="left" w:pos="284"/>
                <w:tab w:val="left" w:pos="426"/>
                <w:tab w:val="left" w:pos="567"/>
              </w:tabs>
              <w:spacing w:line="20" w:lineRule="atLeast"/>
              <w:ind w:firstLine="0"/>
              <w:contextualSpacing/>
              <w:rPr>
                <w:sz w:val="24"/>
                <w:szCs w:val="24"/>
                <w:lang w:eastAsia="en-US"/>
              </w:rPr>
            </w:pPr>
            <w:r>
              <w:rPr>
                <w:b/>
                <w:sz w:val="24"/>
                <w:szCs w:val="24"/>
                <w:lang w:eastAsia="en-US"/>
              </w:rPr>
              <w:t xml:space="preserve">- </w:t>
            </w:r>
            <w:r w:rsidRPr="00C23B18">
              <w:rPr>
                <w:b/>
                <w:sz w:val="24"/>
                <w:szCs w:val="24"/>
                <w:lang w:eastAsia="en-US"/>
              </w:rPr>
              <w:t>Часть №3</w:t>
            </w:r>
            <w:r w:rsidRPr="00033237">
              <w:rPr>
                <w:sz w:val="24"/>
                <w:szCs w:val="24"/>
                <w:lang w:eastAsia="en-US"/>
              </w:rPr>
              <w:t xml:space="preserve">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B55AAF" w:rsidRDefault="00B55AAF" w:rsidP="00B55AAF">
            <w:pPr>
              <w:spacing w:line="276" w:lineRule="auto"/>
              <w:ind w:right="153" w:firstLine="0"/>
              <w:jc w:val="left"/>
              <w:rPr>
                <w:color w:val="000000"/>
                <w:sz w:val="24"/>
                <w:szCs w:val="24"/>
              </w:rPr>
            </w:pPr>
            <w:r w:rsidRPr="00033237">
              <w:rPr>
                <w:b/>
                <w:sz w:val="24"/>
                <w:szCs w:val="24"/>
                <w:lang w:eastAsia="en-US"/>
              </w:rPr>
              <w:t xml:space="preserve">Место приема предложений: </w:t>
            </w:r>
            <w:r>
              <w:rPr>
                <w:color w:val="000000"/>
                <w:sz w:val="24"/>
                <w:szCs w:val="24"/>
              </w:rPr>
              <w:t xml:space="preserve">123317 </w:t>
            </w:r>
            <w:proofErr w:type="spellStart"/>
            <w:r>
              <w:rPr>
                <w:color w:val="000000"/>
                <w:sz w:val="24"/>
                <w:szCs w:val="24"/>
              </w:rPr>
              <w:t>г.Москва</w:t>
            </w:r>
            <w:proofErr w:type="spellEnd"/>
            <w:r>
              <w:rPr>
                <w:color w:val="000000"/>
                <w:sz w:val="24"/>
                <w:szCs w:val="24"/>
              </w:rPr>
              <w:t>, Пресненская набережная, д.10, блок В, 23-й этаж.</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801290">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proofErr w:type="gramStart"/>
            <w:r w:rsidR="00801290">
              <w:rPr>
                <w:sz w:val="24"/>
                <w:szCs w:val="24"/>
              </w:rPr>
              <w:t>7</w:t>
            </w:r>
            <w:r w:rsidR="00664FC7">
              <w:rPr>
                <w:sz w:val="24"/>
                <w:szCs w:val="24"/>
              </w:rPr>
              <w:t xml:space="preserve"> </w:t>
            </w:r>
            <w:r w:rsidRPr="00F3026D">
              <w:rPr>
                <w:sz w:val="24"/>
                <w:szCs w:val="24"/>
              </w:rPr>
              <w:t xml:space="preserve"> «</w:t>
            </w:r>
            <w:proofErr w:type="gramEnd"/>
            <w:r w:rsidR="00801290">
              <w:rPr>
                <w:sz w:val="24"/>
                <w:szCs w:val="24"/>
              </w:rPr>
              <w:t>Этапы и с</w:t>
            </w:r>
            <w:r w:rsidR="00AB18FD">
              <w:rPr>
                <w:sz w:val="24"/>
                <w:szCs w:val="24"/>
              </w:rPr>
              <w:t>роки выполнения работ»</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sidR="00AB18FD">
              <w:rPr>
                <w:sz w:val="24"/>
                <w:szCs w:val="24"/>
              </w:rPr>
              <w:t>6</w:t>
            </w:r>
            <w:proofErr w:type="gramEnd"/>
            <w:r>
              <w:rPr>
                <w:sz w:val="24"/>
                <w:szCs w:val="24"/>
              </w:rPr>
              <w:t xml:space="preserve"> </w:t>
            </w:r>
            <w:r w:rsidRPr="00F3026D">
              <w:rPr>
                <w:sz w:val="24"/>
                <w:szCs w:val="24"/>
              </w:rPr>
              <w:t>«</w:t>
            </w:r>
            <w:r w:rsidR="00AB18FD">
              <w:rPr>
                <w:sz w:val="24"/>
                <w:szCs w:val="24"/>
              </w:rPr>
              <w:t>Требования к Подрядчику</w:t>
            </w:r>
            <w:r w:rsidRPr="00F3026D">
              <w:rPr>
                <w:sz w:val="24"/>
                <w:szCs w:val="24"/>
              </w:rPr>
              <w:t>»</w:t>
            </w:r>
            <w:r>
              <w:rPr>
                <w:sz w:val="24"/>
                <w:szCs w:val="24"/>
              </w:rPr>
              <w:t xml:space="preserve"> </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w:t>
            </w:r>
            <w:r w:rsidR="00801290">
              <w:rPr>
                <w:sz w:val="24"/>
                <w:szCs w:val="24"/>
              </w:rPr>
              <w:t>ТЗ</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C50878">
            <w:pPr>
              <w:autoSpaceDE w:val="0"/>
              <w:autoSpaceDN w:val="0"/>
              <w:adjustRightInd w:val="0"/>
              <w:spacing w:line="276" w:lineRule="auto"/>
              <w:ind w:right="-72" w:firstLine="0"/>
              <w:jc w:val="left"/>
              <w:rPr>
                <w:i/>
                <w:sz w:val="24"/>
                <w:szCs w:val="24"/>
              </w:rPr>
            </w:pPr>
            <w:r>
              <w:rPr>
                <w:sz w:val="24"/>
                <w:szCs w:val="24"/>
              </w:rPr>
              <w:t xml:space="preserve">Не менее </w:t>
            </w:r>
            <w:proofErr w:type="gramStart"/>
            <w:r>
              <w:rPr>
                <w:sz w:val="24"/>
                <w:szCs w:val="24"/>
              </w:rPr>
              <w:t xml:space="preserve">чем  </w:t>
            </w:r>
            <w:r w:rsidRPr="00C50878">
              <w:rPr>
                <w:sz w:val="24"/>
                <w:szCs w:val="24"/>
              </w:rPr>
              <w:t>120</w:t>
            </w:r>
            <w:proofErr w:type="gramEnd"/>
            <w:r w:rsidRPr="00C50878">
              <w:rPr>
                <w:sz w:val="24"/>
                <w:szCs w:val="24"/>
              </w:rPr>
              <w:t xml:space="preserve">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B55AAF" w:rsidRPr="00033237" w:rsidRDefault="00B55AAF" w:rsidP="00B55AAF">
            <w:pPr>
              <w:pStyle w:val="Times12"/>
              <w:numPr>
                <w:ilvl w:val="0"/>
                <w:numId w:val="47"/>
              </w:numPr>
              <w:tabs>
                <w:tab w:val="left" w:pos="0"/>
                <w:tab w:val="left" w:pos="1140"/>
              </w:tabs>
              <w:spacing w:line="20" w:lineRule="atLeast"/>
              <w:ind w:left="353" w:right="153" w:hanging="353"/>
              <w:rPr>
                <w:szCs w:val="24"/>
              </w:rPr>
            </w:pPr>
            <w:r w:rsidRPr="00033237">
              <w:rPr>
                <w:b/>
                <w:szCs w:val="24"/>
              </w:rPr>
              <w:t>Оригинал Предложения</w:t>
            </w:r>
            <w:r w:rsidRPr="00033237">
              <w:rPr>
                <w:szCs w:val="24"/>
              </w:rPr>
              <w:t xml:space="preserve"> на бумажном носителе;</w:t>
            </w:r>
          </w:p>
          <w:p w:rsidR="00B55AAF" w:rsidRPr="00033237" w:rsidRDefault="00B55AAF" w:rsidP="00B55AAF">
            <w:pPr>
              <w:pStyle w:val="Times12"/>
              <w:numPr>
                <w:ilvl w:val="0"/>
                <w:numId w:val="47"/>
              </w:numPr>
              <w:tabs>
                <w:tab w:val="left" w:pos="0"/>
                <w:tab w:val="left" w:pos="1140"/>
              </w:tabs>
              <w:spacing w:line="20" w:lineRule="atLeast"/>
              <w:ind w:left="353" w:right="153" w:hanging="353"/>
              <w:rPr>
                <w:szCs w:val="24"/>
              </w:rPr>
            </w:pPr>
            <w:r w:rsidRPr="00033237">
              <w:rPr>
                <w:b/>
                <w:szCs w:val="24"/>
              </w:rPr>
              <w:t>Копия №1</w:t>
            </w:r>
            <w:r w:rsidRPr="00033237">
              <w:rPr>
                <w:szCs w:val="24"/>
              </w:rPr>
              <w:t xml:space="preserve"> на электронном носителе -</w:t>
            </w:r>
            <w:r w:rsidRPr="00033237">
              <w:t xml:space="preserve"> Скан-копия с Оригинала Предложения в полном объеме;</w:t>
            </w:r>
          </w:p>
          <w:p w:rsidR="00B55AAF" w:rsidRPr="00033237" w:rsidRDefault="00B55AAF" w:rsidP="00B55AAF">
            <w:pPr>
              <w:pStyle w:val="Times12"/>
              <w:numPr>
                <w:ilvl w:val="0"/>
                <w:numId w:val="47"/>
              </w:numPr>
              <w:tabs>
                <w:tab w:val="left" w:pos="0"/>
                <w:tab w:val="left" w:pos="1140"/>
              </w:tabs>
              <w:spacing w:line="20" w:lineRule="atLeast"/>
              <w:ind w:left="353" w:right="153" w:hanging="353"/>
              <w:rPr>
                <w:szCs w:val="24"/>
              </w:rPr>
            </w:pPr>
            <w:r w:rsidRPr="00033237">
              <w:rPr>
                <w:b/>
                <w:szCs w:val="24"/>
              </w:rPr>
              <w:t>Копия № 2</w:t>
            </w:r>
            <w:r w:rsidRPr="00033237">
              <w:rPr>
                <w:szCs w:val="24"/>
              </w:rPr>
              <w:t xml:space="preserve"> на электронном носителе -</w:t>
            </w:r>
            <w:r w:rsidRPr="00033237">
              <w:t xml:space="preserve"> Скан-копия с Оригинала Предложения в полном объеме (без указания коммерческой информации (стоимости предложения/цен));</w:t>
            </w:r>
          </w:p>
          <w:p w:rsidR="00B55AAF" w:rsidRPr="00033237" w:rsidRDefault="00B55AAF" w:rsidP="00B55AAF">
            <w:pPr>
              <w:pStyle w:val="Times12"/>
              <w:numPr>
                <w:ilvl w:val="0"/>
                <w:numId w:val="47"/>
              </w:numPr>
              <w:tabs>
                <w:tab w:val="left" w:pos="0"/>
                <w:tab w:val="left" w:pos="1140"/>
              </w:tabs>
              <w:spacing w:line="20" w:lineRule="atLeast"/>
              <w:ind w:left="353" w:right="153" w:hanging="353"/>
              <w:rPr>
                <w:szCs w:val="24"/>
              </w:rPr>
            </w:pPr>
            <w:r w:rsidRPr="00033237">
              <w:rPr>
                <w:b/>
              </w:rPr>
              <w:t>Копия № 3</w:t>
            </w:r>
            <w:r w:rsidRPr="00033237">
              <w:t xml:space="preserve"> на электронном носителе – Скан-копии с Оригиналов документов для аккредитации в базе поставщиков ОАО «Э.ОН Россия» Раздел 2 (Подраздел 2.1).</w:t>
            </w:r>
          </w:p>
          <w:p w:rsidR="00B55AAF" w:rsidRPr="00033237" w:rsidRDefault="00B55AAF" w:rsidP="00B55AAF">
            <w:pPr>
              <w:pStyle w:val="Times12"/>
              <w:tabs>
                <w:tab w:val="left" w:pos="0"/>
                <w:tab w:val="left" w:pos="1140"/>
              </w:tabs>
              <w:spacing w:line="20" w:lineRule="atLeast"/>
              <w:ind w:right="153" w:firstLine="0"/>
              <w:rPr>
                <w:szCs w:val="24"/>
              </w:rPr>
            </w:pPr>
            <w:r w:rsidRPr="00033237">
              <w:rPr>
                <w:b/>
              </w:rPr>
              <w:t>Требования к оформлению скан-копий</w:t>
            </w:r>
            <w:r w:rsidRPr="00033237">
              <w:rPr>
                <w:szCs w:val="24"/>
              </w:rPr>
              <w:t>:</w:t>
            </w:r>
          </w:p>
          <w:p w:rsidR="00B55AAF" w:rsidRPr="00033237" w:rsidRDefault="00B55AAF" w:rsidP="00B55AAF">
            <w:pPr>
              <w:pStyle w:val="afffa"/>
              <w:numPr>
                <w:ilvl w:val="0"/>
                <w:numId w:val="50"/>
              </w:numPr>
              <w:spacing w:line="20" w:lineRule="atLeast"/>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B55AAF" w:rsidRPr="00033237" w:rsidRDefault="00B55AAF" w:rsidP="00B55AAF">
            <w:pPr>
              <w:pStyle w:val="afffa"/>
              <w:numPr>
                <w:ilvl w:val="0"/>
                <w:numId w:val="50"/>
              </w:numPr>
              <w:spacing w:line="20" w:lineRule="atLeast"/>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r w:rsidRPr="00033237">
              <w:rPr>
                <w:i/>
                <w:lang w:val="en-US"/>
              </w:rPr>
              <w:t>pdf</w:t>
            </w:r>
            <w:r w:rsidRPr="00033237">
              <w:rPr>
                <w:i/>
              </w:rPr>
              <w:t xml:space="preserve">); </w:t>
            </w:r>
          </w:p>
          <w:p w:rsidR="00E044C1" w:rsidRDefault="00B55AAF" w:rsidP="00B55AAF">
            <w:pPr>
              <w:pStyle w:val="afffa"/>
              <w:numPr>
                <w:ilvl w:val="0"/>
                <w:numId w:val="50"/>
              </w:numPr>
              <w:ind w:left="353" w:hanging="353"/>
              <w:contextualSpacing/>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033237">
              <w:rPr>
                <w:i/>
                <w:lang w:val="en-US"/>
              </w:rPr>
              <w:t>pdf</w:t>
            </w:r>
            <w:r w:rsidRPr="00033237">
              <w:rPr>
                <w:i/>
              </w:rPr>
              <w:t xml:space="preserve"> (10 Мб), Устав часть 2.</w:t>
            </w:r>
            <w:r w:rsidRPr="00033237">
              <w:rPr>
                <w:i/>
                <w:lang w:val="en-US"/>
              </w:rPr>
              <w:t>pdf</w:t>
            </w:r>
            <w:r w:rsidRPr="00033237">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B55AAF"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A77BF2" w:rsidRDefault="00BC5425" w:rsidP="003A0386">
            <w:pPr>
              <w:tabs>
                <w:tab w:val="left" w:pos="284"/>
              </w:tabs>
              <w:spacing w:line="276" w:lineRule="auto"/>
              <w:ind w:firstLine="0"/>
              <w:jc w:val="left"/>
              <w:rPr>
                <w:color w:val="000000"/>
                <w:sz w:val="24"/>
                <w:szCs w:val="24"/>
              </w:rPr>
            </w:pPr>
            <w:r w:rsidRPr="00A77BF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r w:rsidR="00A77BF2" w:rsidRPr="00A77BF2">
              <w:rPr>
                <w:sz w:val="24"/>
                <w:szCs w:val="24"/>
              </w:rPr>
              <w:t>http://www.unipro.energy/purchase/documents/</w:t>
            </w:r>
            <w:r w:rsidR="003B1A02" w:rsidRPr="00A77BF2">
              <w:rPr>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A77BF2" w:rsidRDefault="00B654D1" w:rsidP="003A0386">
            <w:pPr>
              <w:autoSpaceDE w:val="0"/>
              <w:autoSpaceDN w:val="0"/>
              <w:adjustRightInd w:val="0"/>
              <w:spacing w:line="276" w:lineRule="auto"/>
              <w:ind w:firstLine="0"/>
              <w:jc w:val="left"/>
              <w:rPr>
                <w:color w:val="FF0000"/>
                <w:sz w:val="24"/>
                <w:szCs w:val="24"/>
                <w:lang w:eastAsia="en-US"/>
              </w:rPr>
            </w:pPr>
            <w:r w:rsidRPr="00A77BF2">
              <w:rPr>
                <w:sz w:val="24"/>
                <w:szCs w:val="24"/>
                <w:lang w:eastAsia="en-US"/>
              </w:rPr>
              <w:t>Пакет документов, необходимых для прохождения аккредитации, направляется на портал</w:t>
            </w:r>
            <w:r w:rsidR="00A77BF2" w:rsidRPr="00A77BF2">
              <w:rPr>
                <w:sz w:val="24"/>
                <w:szCs w:val="24"/>
                <w:lang w:eastAsia="en-US"/>
              </w:rPr>
              <w:t>е</w:t>
            </w:r>
            <w:r w:rsidRPr="00A77BF2">
              <w:rPr>
                <w:sz w:val="24"/>
                <w:szCs w:val="24"/>
                <w:lang w:eastAsia="en-US"/>
              </w:rPr>
              <w:t xml:space="preserve"> для самостоятельной регистрации в базе поставщиков                 ОАО «Э.ОН Россия»: </w:t>
            </w:r>
            <w:r w:rsidR="00A77BF2" w:rsidRPr="00A77BF2">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lastRenderedPageBreak/>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lastRenderedPageBreak/>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A77BF2">
        <w:rPr>
          <w:color w:val="000000"/>
          <w:sz w:val="24"/>
          <w:szCs w:val="24"/>
        </w:rPr>
        <w:t>ПАО «</w:t>
      </w:r>
      <w:proofErr w:type="spellStart"/>
      <w:r w:rsidR="00A77BF2">
        <w:rPr>
          <w:color w:val="000000"/>
          <w:sz w:val="24"/>
          <w:szCs w:val="24"/>
        </w:rPr>
        <w:t>Юнипро</w:t>
      </w:r>
      <w:proofErr w:type="spellEnd"/>
      <w:r w:rsidR="00A77BF2">
        <w:rPr>
          <w:color w:val="000000"/>
          <w:sz w:val="24"/>
          <w:szCs w:val="24"/>
        </w:rPr>
        <w:t>»</w:t>
      </w:r>
      <w:r w:rsidR="00A77BF2" w:rsidRPr="00A77BF2">
        <w:t xml:space="preserve"> </w:t>
      </w:r>
      <w:r w:rsidR="00A77BF2" w:rsidRPr="00A77BF2">
        <w:rPr>
          <w:color w:val="000000"/>
          <w:sz w:val="24"/>
          <w:szCs w:val="24"/>
        </w:rPr>
        <w:t>www.unipro.energy</w:t>
      </w:r>
      <w:r w:rsidR="00E044C1" w:rsidRPr="00CC6391">
        <w:rPr>
          <w:color w:val="000000"/>
          <w:sz w:val="24"/>
          <w:szCs w:val="24"/>
        </w:rPr>
        <w:t xml:space="preserve"> </w:t>
      </w:r>
      <w:r w:rsidR="00055407" w:rsidRPr="00CC6391">
        <w:rPr>
          <w:color w:val="000000"/>
          <w:sz w:val="24"/>
          <w:szCs w:val="24"/>
        </w:rPr>
        <w:t>в разделе «Закупки»</w:t>
      </w:r>
      <w:r w:rsidR="00A77BF2">
        <w:rPr>
          <w:color w:val="000000"/>
          <w:sz w:val="24"/>
          <w:szCs w:val="24"/>
        </w:rPr>
        <w:t xml:space="preserve"> №_____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w:t>
      </w:r>
      <w:proofErr w:type="gramStart"/>
      <w:r w:rsidR="00346D80" w:rsidRPr="00CC6391">
        <w:rPr>
          <w:i/>
          <w:color w:val="000000"/>
          <w:sz w:val="24"/>
          <w:szCs w:val="24"/>
        </w:rPr>
        <w:t>_</w:t>
      </w:r>
      <w:r w:rsidR="00FA4DD6" w:rsidRPr="00CC6391">
        <w:rPr>
          <w:i/>
          <w:color w:val="000000"/>
          <w:sz w:val="24"/>
          <w:szCs w:val="24"/>
        </w:rPr>
        <w:t>»</w:t>
      </w:r>
      <w:r w:rsidR="00346D80" w:rsidRPr="00CC6391">
        <w:rPr>
          <w:i/>
          <w:color w:val="000000"/>
          <w:sz w:val="24"/>
          <w:szCs w:val="24"/>
        </w:rPr>
        <w:t>_</w:t>
      </w:r>
      <w:proofErr w:type="gramEnd"/>
      <w:r w:rsidR="00346D80" w:rsidRPr="00CC6391">
        <w:rPr>
          <w:i/>
          <w:color w:val="000000"/>
          <w:sz w:val="24"/>
          <w:szCs w:val="24"/>
        </w:rPr>
        <w:t>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0"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1"/>
      <w:footerReference w:type="default" r:id="rId12"/>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070E" w:rsidRDefault="0015070E">
      <w:r>
        <w:separator/>
      </w:r>
    </w:p>
  </w:endnote>
  <w:endnote w:type="continuationSeparator" w:id="0">
    <w:p w:rsidR="0015070E" w:rsidRDefault="00150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Content>
      <w:p w:rsidR="00800003" w:rsidRDefault="00800003">
        <w:pPr>
          <w:pStyle w:val="af0"/>
          <w:jc w:val="right"/>
        </w:pPr>
        <w:r>
          <w:fldChar w:fldCharType="begin"/>
        </w:r>
        <w:r>
          <w:instrText xml:space="preserve"> PAGE   \* MERGEFORMAT </w:instrText>
        </w:r>
        <w:r>
          <w:fldChar w:fldCharType="separate"/>
        </w:r>
        <w:r w:rsidR="00CD0B10">
          <w:rPr>
            <w:noProof/>
          </w:rPr>
          <w:t>2</w:t>
        </w:r>
        <w:r>
          <w:rPr>
            <w:noProof/>
          </w:rPr>
          <w:fldChar w:fldCharType="end"/>
        </w:r>
      </w:p>
    </w:sdtContent>
  </w:sdt>
  <w:p w:rsidR="00800003" w:rsidRDefault="00800003">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070E" w:rsidRDefault="0015070E">
      <w:r>
        <w:separator/>
      </w:r>
    </w:p>
  </w:footnote>
  <w:footnote w:type="continuationSeparator" w:id="0">
    <w:p w:rsidR="0015070E" w:rsidRDefault="001507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0003" w:rsidRPr="00F01080" w:rsidRDefault="00800003"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3CF37E88"/>
    <w:multiLevelType w:val="hybridMultilevel"/>
    <w:tmpl w:val="E72AC740"/>
    <w:lvl w:ilvl="0" w:tplc="29BA0F2A">
      <w:start w:val="1"/>
      <w:numFmt w:val="decimal"/>
      <w:lvlText w:val="9.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6"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0"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4"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7"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0"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1"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2"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3"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4"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7"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9"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0"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4"/>
  </w:num>
  <w:num w:numId="2">
    <w:abstractNumId w:val="46"/>
  </w:num>
  <w:num w:numId="3">
    <w:abstractNumId w:val="30"/>
  </w:num>
  <w:num w:numId="4">
    <w:abstractNumId w:val="51"/>
  </w:num>
  <w:num w:numId="5">
    <w:abstractNumId w:val="28"/>
  </w:num>
  <w:num w:numId="6">
    <w:abstractNumId w:val="17"/>
  </w:num>
  <w:num w:numId="7">
    <w:abstractNumId w:val="29"/>
  </w:num>
  <w:num w:numId="8">
    <w:abstractNumId w:val="35"/>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1"/>
  </w:num>
  <w:num w:numId="17">
    <w:abstractNumId w:val="59"/>
  </w:num>
  <w:num w:numId="18">
    <w:abstractNumId w:val="49"/>
  </w:num>
  <w:num w:numId="19">
    <w:abstractNumId w:val="53"/>
  </w:num>
  <w:num w:numId="20">
    <w:abstractNumId w:val="13"/>
  </w:num>
  <w:num w:numId="21">
    <w:abstractNumId w:val="57"/>
  </w:num>
  <w:num w:numId="22">
    <w:abstractNumId w:val="21"/>
  </w:num>
  <w:num w:numId="23">
    <w:abstractNumId w:val="1"/>
  </w:num>
  <w:num w:numId="24">
    <w:abstractNumId w:val="0"/>
  </w:num>
  <w:num w:numId="25">
    <w:abstractNumId w:val="36"/>
  </w:num>
  <w:num w:numId="26">
    <w:abstractNumId w:val="2"/>
  </w:num>
  <w:num w:numId="27">
    <w:abstractNumId w:val="16"/>
  </w:num>
  <w:num w:numId="28">
    <w:abstractNumId w:val="56"/>
  </w:num>
  <w:num w:numId="29">
    <w:abstractNumId w:val="15"/>
  </w:num>
  <w:num w:numId="30">
    <w:abstractNumId w:val="43"/>
  </w:num>
  <w:num w:numId="31">
    <w:abstractNumId w:val="52"/>
  </w:num>
  <w:num w:numId="3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8"/>
  </w:num>
  <w:num w:numId="40">
    <w:abstractNumId w:val="9"/>
  </w:num>
  <w:num w:numId="41">
    <w:abstractNumId w:val="11"/>
  </w:num>
  <w:num w:numId="42">
    <w:abstractNumId w:val="39"/>
  </w:num>
  <w:num w:numId="43">
    <w:abstractNumId w:val="48"/>
  </w:num>
  <w:num w:numId="44">
    <w:abstractNumId w:val="18"/>
  </w:num>
  <w:num w:numId="45">
    <w:abstractNumId w:val="35"/>
  </w:num>
  <w:num w:numId="46">
    <w:abstractNumId w:val="35"/>
  </w:num>
  <w:num w:numId="47">
    <w:abstractNumId w:val="50"/>
  </w:num>
  <w:num w:numId="48">
    <w:abstractNumId w:val="47"/>
  </w:num>
  <w:num w:numId="49">
    <w:abstractNumId w:val="45"/>
  </w:num>
  <w:num w:numId="50">
    <w:abstractNumId w:val="42"/>
  </w:num>
  <w:num w:numId="51">
    <w:abstractNumId w:val="40"/>
  </w:num>
  <w:num w:numId="52">
    <w:abstractNumId w:val="12"/>
  </w:num>
  <w:num w:numId="53">
    <w:abstractNumId w:val="54"/>
  </w:num>
  <w:num w:numId="54">
    <w:abstractNumId w:val="14"/>
  </w:num>
  <w:num w:numId="55">
    <w:abstractNumId w:val="44"/>
  </w:num>
  <w:num w:numId="56">
    <w:abstractNumId w:val="58"/>
  </w:num>
  <w:num w:numId="57">
    <w:abstractNumId w:val="8"/>
  </w:num>
  <w:num w:numId="58">
    <w:abstractNumId w:val="35"/>
  </w:num>
  <w:num w:numId="59">
    <w:abstractNumId w:val="35"/>
  </w:num>
  <w:num w:numId="60">
    <w:abstractNumId w:val="60"/>
  </w:num>
  <w:num w:numId="61">
    <w:abstractNumId w:val="55"/>
  </w:num>
  <w:num w:numId="62">
    <w:abstractNumId w:val="3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C3"/>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70E"/>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003"/>
    <w:rsid w:val="00800B1E"/>
    <w:rsid w:val="00801062"/>
    <w:rsid w:val="00801290"/>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49E"/>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77BF2"/>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8FD"/>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5AAF"/>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B10"/>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1A8"/>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8A"/>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358"/>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dnb.ru/rbr.asp?rbr=25"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48CC8E-E199-495A-AADD-FBA4C3D7F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Pages>
  <Words>8178</Words>
  <Characters>46616</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54685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Еремеев Сергей Леонидович</cp:lastModifiedBy>
  <cp:revision>18</cp:revision>
  <cp:lastPrinted>2015-08-13T14:45:00Z</cp:lastPrinted>
  <dcterms:created xsi:type="dcterms:W3CDTF">2016-02-16T10:48:00Z</dcterms:created>
  <dcterms:modified xsi:type="dcterms:W3CDTF">2016-10-10T07:37:00Z</dcterms:modified>
</cp:coreProperties>
</file>