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84C9B">
        <w:rPr>
          <w:b/>
          <w:sz w:val="24"/>
          <w:szCs w:val="24"/>
        </w:rPr>
        <w:t>522</w:t>
      </w:r>
      <w:r w:rsidRPr="00ED7B74">
        <w:rPr>
          <w:b/>
          <w:sz w:val="24"/>
          <w:szCs w:val="24"/>
        </w:rPr>
        <w:t xml:space="preserve">/ПУ от </w:t>
      </w:r>
      <w:r w:rsidR="006E02C0" w:rsidRPr="006C2F96">
        <w:rPr>
          <w:b/>
          <w:sz w:val="24"/>
          <w:szCs w:val="24"/>
        </w:rPr>
        <w:t>«</w:t>
      </w:r>
      <w:r w:rsidR="00284C9B">
        <w:rPr>
          <w:b/>
          <w:sz w:val="24"/>
          <w:szCs w:val="24"/>
        </w:rPr>
        <w:t>10</w:t>
      </w:r>
      <w:r w:rsidR="006E02C0" w:rsidRPr="006C2F96">
        <w:rPr>
          <w:b/>
          <w:sz w:val="24"/>
          <w:szCs w:val="24"/>
        </w:rPr>
        <w:t xml:space="preserve">» </w:t>
      </w:r>
      <w:r w:rsidR="004F5F7C">
        <w:rPr>
          <w:b/>
          <w:sz w:val="24"/>
          <w:szCs w:val="24"/>
        </w:rPr>
        <w:t>ок</w:t>
      </w:r>
      <w:r w:rsidR="00AE00FD">
        <w:rPr>
          <w:b/>
          <w:sz w:val="24"/>
          <w:szCs w:val="24"/>
        </w:rPr>
        <w:t>тября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284C9B" w:rsidRPr="00284C9B">
              <w:rPr>
                <w:b/>
                <w:bCs/>
                <w:sz w:val="24"/>
                <w:szCs w:val="24"/>
              </w:rPr>
              <w:t>по ремонту офисных помещений в столовой на 550мест и БК1000</w:t>
            </w:r>
            <w:r w:rsidR="009F2F18" w:rsidRPr="009F2F18">
              <w:rPr>
                <w:b/>
                <w:bCs/>
                <w:sz w:val="24"/>
                <w:szCs w:val="24"/>
              </w:rPr>
              <w:t xml:space="preserve"> для нужд ПАО «</w:t>
            </w:r>
            <w:proofErr w:type="spellStart"/>
            <w:r w:rsidR="009F2F18" w:rsidRPr="009F2F18">
              <w:rPr>
                <w:b/>
                <w:bCs/>
                <w:sz w:val="24"/>
                <w:szCs w:val="24"/>
              </w:rPr>
              <w:t>Юнипро</w:t>
            </w:r>
            <w:proofErr w:type="spellEnd"/>
            <w:r w:rsidR="009F2F18" w:rsidRPr="009F2F18">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284C9B">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284C9B">
              <w:rPr>
                <w:b/>
                <w:sz w:val="24"/>
                <w:szCs w:val="24"/>
                <w:lang w:eastAsia="en-US"/>
              </w:rPr>
              <w:t>10</w:t>
            </w:r>
            <w:r w:rsidRPr="006C2F96">
              <w:rPr>
                <w:b/>
                <w:sz w:val="24"/>
                <w:szCs w:val="24"/>
                <w:lang w:eastAsia="en-US"/>
              </w:rPr>
              <w:t>.</w:t>
            </w:r>
            <w:r w:rsidR="009F2F18">
              <w:rPr>
                <w:b/>
                <w:sz w:val="24"/>
                <w:szCs w:val="24"/>
                <w:lang w:eastAsia="en-US"/>
              </w:rPr>
              <w:t>1</w:t>
            </w:r>
            <w:r w:rsidR="000948F4" w:rsidRPr="006C2F96">
              <w:rPr>
                <w:b/>
                <w:sz w:val="24"/>
                <w:szCs w:val="24"/>
                <w:lang w:eastAsia="en-US"/>
              </w:rPr>
              <w:t>0</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284C9B">
              <w:rPr>
                <w:b/>
                <w:sz w:val="24"/>
                <w:szCs w:val="24"/>
                <w:lang w:eastAsia="en-US"/>
              </w:rPr>
              <w:t>14</w:t>
            </w:r>
            <w:bookmarkStart w:id="1" w:name="_GoBack"/>
            <w:bookmarkEnd w:id="1"/>
            <w:r w:rsidR="000948F4" w:rsidRPr="006C2F96">
              <w:rPr>
                <w:b/>
                <w:sz w:val="24"/>
                <w:szCs w:val="24"/>
                <w:lang w:eastAsia="en-US"/>
              </w:rPr>
              <w:t>.</w:t>
            </w:r>
            <w:r w:rsidR="008309EC">
              <w:rPr>
                <w:b/>
                <w:sz w:val="24"/>
                <w:szCs w:val="24"/>
                <w:lang w:eastAsia="en-US"/>
              </w:rPr>
              <w:t>1</w:t>
            </w:r>
            <w:r w:rsidR="00AB485F">
              <w:rPr>
                <w:b/>
                <w:sz w:val="24"/>
                <w:szCs w:val="24"/>
                <w:lang w:eastAsia="en-US"/>
              </w:rPr>
              <w:t>0</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4420C5"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Октябрь </w:t>
            </w:r>
            <w:r w:rsidR="00B65EDB">
              <w:rPr>
                <w:b/>
                <w:sz w:val="24"/>
                <w:szCs w:val="24"/>
                <w:lang w:eastAsia="en-US"/>
              </w:rPr>
              <w:t xml:space="preserve"> </w:t>
            </w:r>
            <w:r w:rsidR="00945869">
              <w:rPr>
                <w:b/>
                <w:sz w:val="24"/>
                <w:szCs w:val="24"/>
                <w:lang w:eastAsia="en-US"/>
              </w:rPr>
              <w:t>2016г.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1A2510"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510" w:rsidRDefault="001A2510">
      <w:r>
        <w:separator/>
      </w:r>
    </w:p>
  </w:endnote>
  <w:endnote w:type="continuationSeparator" w:id="0">
    <w:p w:rsidR="001A2510" w:rsidRDefault="001A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84C9B">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510" w:rsidRDefault="001A2510">
      <w:r>
        <w:separator/>
      </w:r>
    </w:p>
  </w:footnote>
  <w:footnote w:type="continuationSeparator" w:id="0">
    <w:p w:rsidR="001A2510" w:rsidRDefault="001A2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28C67-A5F4-4AA1-AF88-12839DE9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903</Words>
  <Characters>5152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59</cp:revision>
  <cp:lastPrinted>2016-01-19T10:46:00Z</cp:lastPrinted>
  <dcterms:created xsi:type="dcterms:W3CDTF">2015-08-18T13:20:00Z</dcterms:created>
  <dcterms:modified xsi:type="dcterms:W3CDTF">2016-10-10T09:29:00Z</dcterms:modified>
</cp:coreProperties>
</file>