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E64E6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64E6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E64E6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E64E6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E64E6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F45C50">
        <w:rPr>
          <w:sz w:val="24"/>
          <w:szCs w:val="24"/>
        </w:rPr>
        <w:t>И129</w:t>
      </w:r>
      <w:r w:rsidR="00F615D3" w:rsidRPr="001F2C0F">
        <w:rPr>
          <w:sz w:val="24"/>
          <w:szCs w:val="24"/>
        </w:rPr>
        <w:t xml:space="preserve"> от </w:t>
      </w:r>
      <w:r w:rsidR="003D1D13">
        <w:rPr>
          <w:sz w:val="24"/>
          <w:szCs w:val="24"/>
        </w:rPr>
        <w:t>1</w:t>
      </w:r>
      <w:r w:rsidR="00F45C50">
        <w:rPr>
          <w:sz w:val="24"/>
          <w:szCs w:val="24"/>
        </w:rPr>
        <w:t>8</w:t>
      </w:r>
      <w:r w:rsidR="00F615D3" w:rsidRPr="001F2C0F">
        <w:rPr>
          <w:sz w:val="24"/>
          <w:szCs w:val="24"/>
        </w:rPr>
        <w:t>.</w:t>
      </w:r>
      <w:r w:rsidR="003D1D13">
        <w:rPr>
          <w:sz w:val="24"/>
          <w:szCs w:val="24"/>
        </w:rPr>
        <w:t>10</w:t>
      </w:r>
      <w:r w:rsidR="00F615D3" w:rsidRPr="001F2C0F">
        <w:rPr>
          <w:sz w:val="24"/>
          <w:szCs w:val="24"/>
        </w:rPr>
        <w:t>.201</w:t>
      </w:r>
      <w:r w:rsidR="00F45C50">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442E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442E1">
              <w:rPr>
                <w:bCs/>
                <w:sz w:val="24"/>
                <w:szCs w:val="24"/>
              </w:rPr>
              <w:t>кислоты серной контактной улучшенной.</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F45C5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F45C50">
              <w:rPr>
                <w:sz w:val="24"/>
                <w:szCs w:val="24"/>
                <w:lang w:eastAsia="en-US"/>
              </w:rPr>
              <w:t>8</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D1D13">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5C50">
              <w:rPr>
                <w:sz w:val="24"/>
                <w:szCs w:val="24"/>
                <w:lang w:eastAsia="en-US"/>
              </w:rPr>
              <w:t>01</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7442E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E64E6B" w:rsidP="00E64E6B">
            <w:pPr>
              <w:autoSpaceDE w:val="0"/>
              <w:autoSpaceDN w:val="0"/>
              <w:adjustRightInd w:val="0"/>
              <w:spacing w:line="276" w:lineRule="auto"/>
              <w:ind w:firstLine="0"/>
              <w:rPr>
                <w:color w:val="FF0000"/>
                <w:sz w:val="24"/>
                <w:szCs w:val="24"/>
                <w:lang w:eastAsia="en-US"/>
              </w:rPr>
            </w:pPr>
            <w:hyperlink r:id="rId16" w:history="1">
              <w:r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bookmarkStart w:id="4" w:name="_GoBack"/>
      <w:bookmarkEnd w:id="4"/>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Pr>
          <w:b/>
          <w:color w:val="000000"/>
        </w:rPr>
        <w:t xml:space="preserve"> (</w:t>
      </w:r>
      <w:r>
        <w:rPr>
          <w:color w:val="000000"/>
        </w:rPr>
        <w:t>авто</w:t>
      </w:r>
      <w:r w:rsidR="007442E1">
        <w:rPr>
          <w:color w:val="000000"/>
        </w:rPr>
        <w:t>цистерна</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280DD3">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E64E6B">
          <w:rPr>
            <w:noProof/>
          </w:rPr>
          <w:t>7</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E3423E-609A-476E-8EBE-14FA9786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31</Pages>
  <Words>4062</Words>
  <Characters>32060</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36050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23</cp:revision>
  <cp:lastPrinted>2015-10-14T09:33:00Z</cp:lastPrinted>
  <dcterms:created xsi:type="dcterms:W3CDTF">2015-09-03T09:30:00Z</dcterms:created>
  <dcterms:modified xsi:type="dcterms:W3CDTF">2016-10-18T07:24:00Z</dcterms:modified>
</cp:coreProperties>
</file>