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C7D16">
          <w:rPr>
            <w:webHidden/>
          </w:rPr>
          <w:t>3</w:t>
        </w:r>
        <w:r w:rsidR="001F2C0F">
          <w:rPr>
            <w:webHidden/>
          </w:rPr>
          <w:fldChar w:fldCharType="end"/>
        </w:r>
      </w:hyperlink>
    </w:p>
    <w:p w:rsidR="001F2C0F" w:rsidRDefault="009C7D1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8</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8</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11</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9C7D1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14</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17</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21</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23</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25</w:t>
        </w:r>
        <w:r w:rsidR="001F2C0F">
          <w:rPr>
            <w:webHidden/>
          </w:rPr>
          <w:fldChar w:fldCharType="end"/>
        </w:r>
      </w:hyperlink>
    </w:p>
    <w:p w:rsidR="001F2C0F" w:rsidRDefault="009C7D1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27</w:t>
        </w:r>
        <w:r w:rsidR="001F2C0F">
          <w:rPr>
            <w:webHidden/>
          </w:rPr>
          <w:fldChar w:fldCharType="end"/>
        </w:r>
      </w:hyperlink>
    </w:p>
    <w:p w:rsidR="001F2C0F" w:rsidRDefault="009C7D1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29</w:t>
        </w:r>
        <w:r w:rsidR="001F2C0F">
          <w:rPr>
            <w:webHidden/>
          </w:rPr>
          <w:fldChar w:fldCharType="end"/>
        </w:r>
      </w:hyperlink>
    </w:p>
    <w:p w:rsidR="001F2C0F" w:rsidRDefault="009C7D1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A6DF5">
        <w:rPr>
          <w:b/>
          <w:color w:val="000000"/>
          <w:sz w:val="24"/>
          <w:szCs w:val="24"/>
        </w:rPr>
        <w:t xml:space="preserve">№ </w:t>
      </w:r>
      <w:r w:rsidR="00F45C50" w:rsidRPr="005A6DF5">
        <w:rPr>
          <w:b/>
          <w:sz w:val="24"/>
          <w:szCs w:val="24"/>
        </w:rPr>
        <w:t>И1</w:t>
      </w:r>
      <w:r w:rsidR="005A6DF5">
        <w:rPr>
          <w:b/>
          <w:sz w:val="24"/>
          <w:szCs w:val="24"/>
        </w:rPr>
        <w:t>95</w:t>
      </w:r>
      <w:r w:rsidR="00F615D3" w:rsidRPr="005A6DF5">
        <w:rPr>
          <w:b/>
          <w:sz w:val="24"/>
          <w:szCs w:val="24"/>
        </w:rPr>
        <w:t xml:space="preserve"> от </w:t>
      </w:r>
      <w:r w:rsidR="003D1D13" w:rsidRPr="005A6DF5">
        <w:rPr>
          <w:b/>
          <w:sz w:val="24"/>
          <w:szCs w:val="24"/>
        </w:rPr>
        <w:t>1</w:t>
      </w:r>
      <w:r w:rsidR="009C7D16">
        <w:rPr>
          <w:b/>
          <w:sz w:val="24"/>
          <w:szCs w:val="24"/>
        </w:rPr>
        <w:t>9</w:t>
      </w:r>
      <w:r w:rsidR="00F615D3" w:rsidRPr="005A6DF5">
        <w:rPr>
          <w:b/>
          <w:sz w:val="24"/>
          <w:szCs w:val="24"/>
        </w:rPr>
        <w:t>.</w:t>
      </w:r>
      <w:r w:rsidR="003D1D13" w:rsidRPr="005A6DF5">
        <w:rPr>
          <w:b/>
          <w:sz w:val="24"/>
          <w:szCs w:val="24"/>
        </w:rPr>
        <w:t>10</w:t>
      </w:r>
      <w:r w:rsidR="00F615D3" w:rsidRPr="005A6DF5">
        <w:rPr>
          <w:b/>
          <w:sz w:val="24"/>
          <w:szCs w:val="24"/>
        </w:rPr>
        <w:t>.201</w:t>
      </w:r>
      <w:r w:rsidR="00F45C50" w:rsidRPr="005A6DF5">
        <w:rPr>
          <w:b/>
          <w:sz w:val="24"/>
          <w:szCs w:val="24"/>
        </w:rPr>
        <w:t>6</w:t>
      </w:r>
      <w:r w:rsidR="00F615D3" w:rsidRPr="005A6DF5">
        <w:rPr>
          <w:b/>
          <w:sz w:val="24"/>
          <w:szCs w:val="24"/>
        </w:rPr>
        <w:t xml:space="preserve"> г.</w:t>
      </w:r>
      <w:r w:rsidRPr="005A6DF5">
        <w:rPr>
          <w:b/>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A6DF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A6DF5">
              <w:rPr>
                <w:bCs/>
                <w:sz w:val="24"/>
                <w:szCs w:val="24"/>
              </w:rPr>
              <w:t>едкого натра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6DF5">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5A6DF5">
              <w:rPr>
                <w:b/>
                <w:sz w:val="24"/>
                <w:szCs w:val="24"/>
                <w:lang w:eastAsia="en-US"/>
              </w:rPr>
              <w:t>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5A6DF5">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5A6DF5">
              <w:rPr>
                <w:spacing w:val="-6"/>
                <w:sz w:val="24"/>
                <w:szCs w:val="24"/>
              </w:rPr>
              <w:t>П</w:t>
            </w:r>
            <w:r w:rsidRPr="004747FE">
              <w:rPr>
                <w:bCs/>
                <w:sz w:val="24"/>
                <w:szCs w:val="24"/>
              </w:rPr>
              <w:t>АО «</w:t>
            </w:r>
            <w:proofErr w:type="spellStart"/>
            <w:r w:rsidR="005A6DF5">
              <w:rPr>
                <w:bCs/>
                <w:sz w:val="24"/>
                <w:szCs w:val="24"/>
              </w:rPr>
              <w:t>Юнипро</w:t>
            </w:r>
            <w:proofErr w:type="spellEnd"/>
            <w:r w:rsidR="005A6DF5">
              <w:rPr>
                <w:bCs/>
                <w:sz w:val="24"/>
                <w:szCs w:val="24"/>
              </w:rPr>
              <w:t>»</w:t>
            </w:r>
            <w:proofErr w:type="gramStart"/>
            <w:r w:rsidR="005A6DF5">
              <w:rPr>
                <w:bCs/>
                <w:sz w:val="24"/>
                <w:szCs w:val="24"/>
              </w:rPr>
              <w:t xml:space="preserve"> </w:t>
            </w:r>
            <w:r w:rsidRPr="004747FE">
              <w:rPr>
                <w:bCs/>
                <w:sz w:val="24"/>
                <w:szCs w:val="24"/>
              </w:rPr>
              <w:t>,</w:t>
            </w:r>
            <w:proofErr w:type="gramEnd"/>
            <w:r w:rsidRPr="004747FE">
              <w:rPr>
                <w:bCs/>
                <w:sz w:val="24"/>
                <w:szCs w:val="24"/>
              </w:rPr>
              <w:t xml:space="preserve">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9C7D1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9C7D16">
              <w:rPr>
                <w:sz w:val="24"/>
                <w:szCs w:val="24"/>
                <w:lang w:eastAsia="en-US"/>
              </w:rPr>
              <w:t>9</w:t>
            </w:r>
            <w:bookmarkStart w:id="4" w:name="_GoBack"/>
            <w:bookmarkEnd w:id="4"/>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9C7D16">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45C50">
              <w:rPr>
                <w:sz w:val="24"/>
                <w:szCs w:val="24"/>
                <w:lang w:eastAsia="en-US"/>
              </w:rPr>
              <w:t>0</w:t>
            </w:r>
            <w:r w:rsidR="009C7D16">
              <w:rPr>
                <w:sz w:val="24"/>
                <w:szCs w:val="24"/>
                <w:lang w:eastAsia="en-US"/>
              </w:rPr>
              <w:t>2</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6DF5">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5A6DF5">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5A6DF5">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5A6DF5"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B70E6" w:rsidRPr="005B70E6" w:rsidRDefault="005B70E6" w:rsidP="005B70E6">
            <w:pPr>
              <w:autoSpaceDE w:val="0"/>
              <w:autoSpaceDN w:val="0"/>
              <w:adjustRightInd w:val="0"/>
              <w:spacing w:line="276" w:lineRule="auto"/>
              <w:ind w:firstLine="0"/>
              <w:rPr>
                <w:sz w:val="24"/>
                <w:szCs w:val="24"/>
              </w:rPr>
            </w:pPr>
            <w:r w:rsidRPr="005B70E6">
              <w:rPr>
                <w:bCs/>
                <w:sz w:val="24"/>
                <w:szCs w:val="24"/>
              </w:rPr>
              <w:t>Участник запроса предложений должен пройти аккредитацию на портале д</w:t>
            </w:r>
            <w:r w:rsidRPr="005B70E6">
              <w:rPr>
                <w:sz w:val="24"/>
                <w:szCs w:val="24"/>
              </w:rPr>
              <w:t>ля самостоятельной регистрации в базе поставщиков ПАО «</w:t>
            </w:r>
            <w:proofErr w:type="spellStart"/>
            <w:r w:rsidRPr="005B70E6">
              <w:rPr>
                <w:sz w:val="24"/>
                <w:szCs w:val="24"/>
              </w:rPr>
              <w:t>Юнипро</w:t>
            </w:r>
            <w:proofErr w:type="spellEnd"/>
            <w:r w:rsidRPr="005B70E6">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9C7D16" w:rsidP="005B70E6">
            <w:pPr>
              <w:autoSpaceDE w:val="0"/>
              <w:autoSpaceDN w:val="0"/>
              <w:adjustRightInd w:val="0"/>
              <w:spacing w:line="276" w:lineRule="auto"/>
              <w:ind w:firstLine="0"/>
              <w:rPr>
                <w:color w:val="FF0000"/>
                <w:sz w:val="24"/>
                <w:szCs w:val="24"/>
                <w:lang w:eastAsia="en-US"/>
              </w:rPr>
            </w:pPr>
            <w:hyperlink r:id="rId16" w:history="1">
              <w:r w:rsidR="005B70E6" w:rsidRPr="005B70E6">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C7D16" w:rsidRPr="009C7D16">
        <w:rPr>
          <w:color w:val="000000"/>
          <w:sz w:val="24"/>
          <w:szCs w:val="24"/>
        </w:rPr>
        <w:t>Анкета Участника (форма 5</w:t>
      </w:r>
      <w:r w:rsidR="009C7D16" w:rsidRPr="009C7D1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C7D16" w:rsidRPr="009C7D16">
        <w:rPr>
          <w:color w:val="000000"/>
          <w:sz w:val="24"/>
          <w:szCs w:val="24"/>
        </w:rPr>
        <w:t>Справка о перечне и годовых объемах выполнения аналогичных договоров (форма 6</w:t>
      </w:r>
      <w:r w:rsidR="009C7D16" w:rsidRPr="009C7D1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C7D1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7442E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5A6DF5">
            <w:pPr>
              <w:spacing w:line="240" w:lineRule="auto"/>
              <w:ind w:left="510" w:right="2" w:hanging="540"/>
              <w:rPr>
                <w:b/>
                <w:color w:val="000000"/>
                <w:szCs w:val="28"/>
              </w:rPr>
            </w:pPr>
            <w:r w:rsidRPr="009D3F5A">
              <w:rPr>
                <w:b/>
                <w:bCs/>
                <w:szCs w:val="28"/>
              </w:rPr>
              <w:t xml:space="preserve">Лот № </w:t>
            </w:r>
            <w:r w:rsidR="005A6DF5">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5A6DF5">
            <w:pPr>
              <w:spacing w:line="240" w:lineRule="auto"/>
              <w:ind w:left="510" w:right="2" w:hanging="540"/>
              <w:rPr>
                <w:b/>
                <w:color w:val="000000"/>
                <w:szCs w:val="28"/>
              </w:rPr>
            </w:pPr>
            <w:r w:rsidRPr="009D3F5A">
              <w:rPr>
                <w:b/>
                <w:bCs/>
                <w:szCs w:val="28"/>
              </w:rPr>
              <w:t xml:space="preserve">Лот № </w:t>
            </w:r>
            <w:r w:rsidR="005A6DF5">
              <w:rPr>
                <w:b/>
                <w:bCs/>
                <w:szCs w:val="28"/>
              </w:rPr>
              <w:t>3</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5A6DF5">
            <w:pPr>
              <w:spacing w:line="240" w:lineRule="auto"/>
              <w:ind w:left="510" w:right="2" w:hanging="540"/>
              <w:rPr>
                <w:b/>
                <w:color w:val="000000"/>
                <w:szCs w:val="28"/>
              </w:rPr>
            </w:pPr>
            <w:r w:rsidRPr="009D3F5A">
              <w:rPr>
                <w:b/>
                <w:bCs/>
                <w:szCs w:val="28"/>
              </w:rPr>
              <w:t xml:space="preserve">Лот № </w:t>
            </w:r>
            <w:r w:rsidR="005A6DF5">
              <w:rPr>
                <w:b/>
                <w:bCs/>
                <w:szCs w:val="28"/>
              </w:rPr>
              <w:t>4</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9C7D16">
          <w:rPr>
            <w:noProof/>
          </w:rPr>
          <w:t>12</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F5"/>
    <w:rsid w:val="005B015B"/>
    <w:rsid w:val="005B083F"/>
    <w:rsid w:val="005B21A3"/>
    <w:rsid w:val="005B2BDE"/>
    <w:rsid w:val="005B47AF"/>
    <w:rsid w:val="005B4CB7"/>
    <w:rsid w:val="005B69BF"/>
    <w:rsid w:val="005B6C22"/>
    <w:rsid w:val="005B6CB4"/>
    <w:rsid w:val="005B6FA2"/>
    <w:rsid w:val="005B70E6"/>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D16"/>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5878">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7918C-CC38-4114-B5C5-7A56202D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30</Pages>
  <Words>3928</Words>
  <Characters>30959</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24</cp:revision>
  <cp:lastPrinted>2016-10-18T11:14:00Z</cp:lastPrinted>
  <dcterms:created xsi:type="dcterms:W3CDTF">2015-09-03T09:30:00Z</dcterms:created>
  <dcterms:modified xsi:type="dcterms:W3CDTF">2016-10-18T11:15:00Z</dcterms:modified>
</cp:coreProperties>
</file>