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w:t>
      </w:r>
      <w:r w:rsidR="00EF6872">
        <w:rPr>
          <w:b/>
          <w:sz w:val="24"/>
          <w:szCs w:val="24"/>
        </w:rPr>
        <w:t>ПАО «ЮНИПРО»</w:t>
      </w:r>
      <w:r w:rsidRPr="00CC1D59">
        <w:rPr>
          <w:b/>
          <w:sz w:val="24"/>
          <w:szCs w:val="24"/>
        </w:rPr>
        <w:t xml:space="preserve">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D27E5D" w:rsidP="00D27E5D">
      <w:pPr>
        <w:ind w:firstLine="0"/>
        <w:jc w:val="center"/>
      </w:pPr>
      <w:r>
        <w:rPr>
          <w:sz w:val="24"/>
          <w:szCs w:val="24"/>
          <w:highlight w:val="lightGray"/>
        </w:rPr>
        <w:t>Москва</w:t>
      </w:r>
      <w:r w:rsidR="00D345E3" w:rsidRPr="00CC1D59">
        <w:rPr>
          <w:sz w:val="24"/>
          <w:szCs w:val="24"/>
          <w:highlight w:val="lightGray"/>
        </w:rPr>
        <w:br/>
      </w:r>
      <w:r>
        <w:rPr>
          <w:sz w:val="24"/>
          <w:szCs w:val="24"/>
        </w:rPr>
        <w:t>201</w:t>
      </w:r>
      <w:r w:rsidR="00EF6872">
        <w:rPr>
          <w:sz w:val="24"/>
          <w:szCs w:val="24"/>
        </w:rPr>
        <w:t>6</w:t>
      </w:r>
      <w:r>
        <w:rPr>
          <w:sz w:val="24"/>
          <w:szCs w:val="24"/>
        </w:rPr>
        <w:t xml:space="preserve">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891EC2">
          <w:rPr>
            <w:webHidden/>
          </w:rPr>
          <w:t>3</w:t>
        </w:r>
        <w:r w:rsidR="001F2C0F">
          <w:rPr>
            <w:webHidden/>
          </w:rPr>
          <w:fldChar w:fldCharType="end"/>
        </w:r>
      </w:hyperlink>
    </w:p>
    <w:p w:rsidR="001F2C0F" w:rsidRDefault="00377225">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891EC2">
          <w:rPr>
            <w:webHidden/>
          </w:rPr>
          <w:t>7</w:t>
        </w:r>
        <w:r w:rsidR="001F2C0F">
          <w:rPr>
            <w:webHidden/>
          </w:rPr>
          <w:fldChar w:fldCharType="end"/>
        </w:r>
      </w:hyperlink>
    </w:p>
    <w:p w:rsidR="001F2C0F" w:rsidRDefault="00377225">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891EC2">
          <w:rPr>
            <w:webHidden/>
          </w:rPr>
          <w:t>7</w:t>
        </w:r>
        <w:r w:rsidR="001F2C0F">
          <w:rPr>
            <w:webHidden/>
          </w:rPr>
          <w:fldChar w:fldCharType="end"/>
        </w:r>
      </w:hyperlink>
    </w:p>
    <w:p w:rsidR="001F2C0F" w:rsidRDefault="00377225">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891EC2">
          <w:rPr>
            <w:webHidden/>
          </w:rPr>
          <w:t>10</w:t>
        </w:r>
        <w:r w:rsidR="001F2C0F">
          <w:rPr>
            <w:webHidden/>
          </w:rPr>
          <w:fldChar w:fldCharType="end"/>
        </w:r>
      </w:hyperlink>
    </w:p>
    <w:p w:rsidR="001F2C0F" w:rsidRDefault="00377225">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r w:rsidR="001F2C0F" w:rsidRPr="003C2DC8">
          <w:rPr>
            <w:rStyle w:val="af2"/>
          </w:rPr>
          <w:t>График поставки товара  (форма 3)</w:t>
        </w:r>
        <w:r w:rsidR="001F2C0F">
          <w:rPr>
            <w:webHidden/>
          </w:rPr>
          <w:tab/>
        </w:r>
        <w:r w:rsidR="001F2C0F">
          <w:rPr>
            <w:webHidden/>
          </w:rPr>
          <w:fldChar w:fldCharType="begin"/>
        </w:r>
        <w:r w:rsidR="001F2C0F">
          <w:rPr>
            <w:webHidden/>
          </w:rPr>
          <w:instrText xml:space="preserve"> PAGEREF _Toc428967880 \h </w:instrText>
        </w:r>
        <w:r w:rsidR="001F2C0F">
          <w:rPr>
            <w:webHidden/>
          </w:rPr>
        </w:r>
        <w:r w:rsidR="001F2C0F">
          <w:rPr>
            <w:webHidden/>
          </w:rPr>
          <w:fldChar w:fldCharType="separate"/>
        </w:r>
        <w:r w:rsidR="00891EC2">
          <w:rPr>
            <w:webHidden/>
          </w:rPr>
          <w:t>13</w:t>
        </w:r>
        <w:r w:rsidR="001F2C0F">
          <w:rPr>
            <w:webHidden/>
          </w:rPr>
          <w:fldChar w:fldCharType="end"/>
        </w:r>
      </w:hyperlink>
    </w:p>
    <w:p w:rsidR="001F2C0F" w:rsidRDefault="00377225">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891EC2">
          <w:rPr>
            <w:webHidden/>
          </w:rPr>
          <w:t>15</w:t>
        </w:r>
        <w:r w:rsidR="001F2C0F">
          <w:rPr>
            <w:webHidden/>
          </w:rPr>
          <w:fldChar w:fldCharType="end"/>
        </w:r>
      </w:hyperlink>
    </w:p>
    <w:p w:rsidR="001F2C0F" w:rsidRDefault="00377225">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891EC2">
          <w:rPr>
            <w:webHidden/>
          </w:rPr>
          <w:t>17</w:t>
        </w:r>
        <w:r w:rsidR="001F2C0F">
          <w:rPr>
            <w:webHidden/>
          </w:rPr>
          <w:fldChar w:fldCharType="end"/>
        </w:r>
      </w:hyperlink>
    </w:p>
    <w:p w:rsidR="001F2C0F" w:rsidRDefault="00377225">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891EC2">
          <w:rPr>
            <w:webHidden/>
          </w:rPr>
          <w:t>21</w:t>
        </w:r>
        <w:r w:rsidR="001F2C0F">
          <w:rPr>
            <w:webHidden/>
          </w:rPr>
          <w:fldChar w:fldCharType="end"/>
        </w:r>
      </w:hyperlink>
    </w:p>
    <w:p w:rsidR="001F2C0F" w:rsidRDefault="00377225">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891EC2">
          <w:rPr>
            <w:webHidden/>
          </w:rPr>
          <w:t>23</w:t>
        </w:r>
        <w:r w:rsidR="001F2C0F">
          <w:rPr>
            <w:webHidden/>
          </w:rPr>
          <w:fldChar w:fldCharType="end"/>
        </w:r>
      </w:hyperlink>
    </w:p>
    <w:p w:rsidR="001F2C0F" w:rsidRDefault="00377225">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891EC2">
          <w:rPr>
            <w:webHidden/>
          </w:rPr>
          <w:t>25</w:t>
        </w:r>
        <w:r w:rsidR="001F2C0F">
          <w:rPr>
            <w:webHidden/>
          </w:rPr>
          <w:fldChar w:fldCharType="end"/>
        </w:r>
      </w:hyperlink>
    </w:p>
    <w:p w:rsidR="001F2C0F" w:rsidRDefault="00377225">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891EC2">
          <w:rPr>
            <w:webHidden/>
          </w:rPr>
          <w:t>27</w:t>
        </w:r>
        <w:r w:rsidR="001F2C0F">
          <w:rPr>
            <w:webHidden/>
          </w:rPr>
          <w:fldChar w:fldCharType="end"/>
        </w:r>
      </w:hyperlink>
    </w:p>
    <w:p w:rsidR="001F2C0F" w:rsidRDefault="00377225">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891EC2">
          <w:rPr>
            <w:webHidden/>
          </w:rPr>
          <w:t>29</w:t>
        </w:r>
        <w:r w:rsidR="001F2C0F">
          <w:rPr>
            <w:webHidden/>
          </w:rPr>
          <w:fldChar w:fldCharType="end"/>
        </w:r>
      </w:hyperlink>
    </w:p>
    <w:p w:rsidR="001F2C0F" w:rsidRDefault="00377225">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891EC2">
          <w:rPr>
            <w:webHidden/>
          </w:rPr>
          <w:t>30</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BC5425" w:rsidRPr="00DA025C" w:rsidRDefault="00BC5425" w:rsidP="00F3026D">
      <w:pPr>
        <w:autoSpaceDE w:val="0"/>
        <w:autoSpaceDN w:val="0"/>
        <w:adjustRightInd w:val="0"/>
        <w:spacing w:line="276" w:lineRule="auto"/>
        <w:ind w:right="-72" w:firstLine="0"/>
        <w:rPr>
          <w:rStyle w:val="af2"/>
          <w:color w:val="auto"/>
          <w:sz w:val="24"/>
          <w:szCs w:val="24"/>
          <w:u w:val="none"/>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4747FE">
        <w:rPr>
          <w:color w:val="000000"/>
          <w:sz w:val="24"/>
          <w:szCs w:val="24"/>
        </w:rPr>
        <w:t xml:space="preserve">№ </w:t>
      </w:r>
      <w:r w:rsidR="00377225">
        <w:rPr>
          <w:color w:val="000000"/>
          <w:sz w:val="24"/>
          <w:szCs w:val="24"/>
        </w:rPr>
        <w:t>Д0601/У-И</w:t>
      </w:r>
      <w:r w:rsidR="00F615D3" w:rsidRPr="001F2C0F">
        <w:rPr>
          <w:sz w:val="24"/>
          <w:szCs w:val="24"/>
        </w:rPr>
        <w:t xml:space="preserve"> от </w:t>
      </w:r>
      <w:r w:rsidR="00377225">
        <w:rPr>
          <w:sz w:val="24"/>
          <w:szCs w:val="24"/>
        </w:rPr>
        <w:t>21</w:t>
      </w:r>
      <w:r w:rsidR="00F615D3" w:rsidRPr="001F2C0F">
        <w:rPr>
          <w:sz w:val="24"/>
          <w:szCs w:val="24"/>
        </w:rPr>
        <w:t>.</w:t>
      </w:r>
      <w:r w:rsidR="00377225">
        <w:rPr>
          <w:sz w:val="24"/>
          <w:szCs w:val="24"/>
        </w:rPr>
        <w:t>10</w:t>
      </w:r>
      <w:r w:rsidR="00F615D3" w:rsidRPr="001F2C0F">
        <w:rPr>
          <w:sz w:val="24"/>
          <w:szCs w:val="24"/>
        </w:rPr>
        <w:t>.201</w:t>
      </w:r>
      <w:r w:rsidR="00EF6872">
        <w:rPr>
          <w:sz w:val="24"/>
          <w:szCs w:val="24"/>
        </w:rPr>
        <w:t>6</w:t>
      </w:r>
      <w:r w:rsidR="00F615D3" w:rsidRPr="001F2C0F">
        <w:rPr>
          <w:sz w:val="24"/>
          <w:szCs w:val="24"/>
        </w:rPr>
        <w:t xml:space="preserve"> г.</w:t>
      </w:r>
      <w:r w:rsidRPr="001F2C0F">
        <w:rPr>
          <w:color w:val="000000"/>
          <w:sz w:val="24"/>
          <w:szCs w:val="24"/>
        </w:rPr>
        <w:t>,</w:t>
      </w:r>
      <w:r w:rsidRPr="004747FE">
        <w:rPr>
          <w:sz w:val="24"/>
          <w:szCs w:val="24"/>
        </w:rPr>
        <w:t xml:space="preserve"> в соответствии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r w:rsidR="00EF6872" w:rsidRPr="00EF6872">
        <w:rPr>
          <w:rStyle w:val="af2"/>
          <w:snapToGrid/>
          <w:sz w:val="24"/>
          <w:szCs w:val="24"/>
        </w:rPr>
        <w:t>http://www.unipro.energy/purchase/documents/</w:t>
      </w:r>
      <w:r w:rsidR="0099030E" w:rsidRPr="00EF6872">
        <w:rPr>
          <w:rStyle w:val="af2"/>
          <w:snapToGrid/>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4747FE" w:rsidTr="00C832FC">
        <w:trPr>
          <w:trHeight w:val="449"/>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п/п п</w:t>
            </w:r>
          </w:p>
        </w:tc>
        <w:tc>
          <w:tcPr>
            <w:tcW w:w="3969"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5811"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BC5425" w:rsidRPr="004747FE" w:rsidTr="00C832FC">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5811" w:type="dxa"/>
          </w:tcPr>
          <w:p w:rsidR="00BC5425" w:rsidRPr="004747FE" w:rsidRDefault="00EA7394" w:rsidP="00EF6872">
            <w:pPr>
              <w:autoSpaceDE w:val="0"/>
              <w:autoSpaceDN w:val="0"/>
              <w:adjustRightInd w:val="0"/>
              <w:spacing w:line="276" w:lineRule="auto"/>
              <w:ind w:right="-72" w:firstLine="0"/>
              <w:jc w:val="left"/>
              <w:rPr>
                <w:bCs/>
                <w:sz w:val="24"/>
                <w:szCs w:val="24"/>
              </w:rPr>
            </w:pPr>
            <w:r w:rsidRPr="004747FE">
              <w:rPr>
                <w:bCs/>
                <w:sz w:val="24"/>
                <w:szCs w:val="24"/>
              </w:rPr>
              <w:t xml:space="preserve">Поставка </w:t>
            </w:r>
            <w:r w:rsidR="00EF6872">
              <w:rPr>
                <w:bCs/>
                <w:sz w:val="24"/>
                <w:szCs w:val="24"/>
              </w:rPr>
              <w:t>трубопроводной арматуры</w:t>
            </w:r>
            <w:r w:rsidR="00DA025C">
              <w:rPr>
                <w:bCs/>
                <w:sz w:val="24"/>
                <w:szCs w:val="24"/>
              </w:rPr>
              <w:t xml:space="preserve"> ВД</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DA025C">
            <w:pPr>
              <w:spacing w:line="276" w:lineRule="auto"/>
              <w:ind w:right="153" w:firstLine="0"/>
              <w:jc w:val="left"/>
              <w:rPr>
                <w:b/>
                <w:sz w:val="24"/>
                <w:szCs w:val="24"/>
                <w:lang w:eastAsia="en-US"/>
              </w:rPr>
            </w:pPr>
            <w:r w:rsidRPr="004747FE">
              <w:rPr>
                <w:b/>
                <w:sz w:val="24"/>
                <w:szCs w:val="24"/>
                <w:lang w:eastAsia="en-US"/>
              </w:rPr>
              <w:t>Заказчик</w:t>
            </w:r>
            <w:r w:rsidR="00DA025C">
              <w:rPr>
                <w:b/>
                <w:sz w:val="24"/>
                <w:szCs w:val="24"/>
                <w:lang w:eastAsia="en-US"/>
              </w:rPr>
              <w:t>и</w:t>
            </w:r>
            <w:r w:rsidRPr="004747FE">
              <w:rPr>
                <w:b/>
                <w:sz w:val="24"/>
                <w:szCs w:val="24"/>
                <w:lang w:eastAsia="en-US"/>
              </w:rPr>
              <w:t xml:space="preserve"> </w:t>
            </w:r>
            <w:r w:rsidR="001C6F70">
              <w:rPr>
                <w:b/>
                <w:sz w:val="24"/>
                <w:szCs w:val="24"/>
                <w:lang w:eastAsia="en-US"/>
              </w:rPr>
              <w:t xml:space="preserve">и </w:t>
            </w:r>
            <w:r w:rsidR="00DA025C">
              <w:rPr>
                <w:b/>
                <w:sz w:val="24"/>
                <w:szCs w:val="24"/>
                <w:lang w:eastAsia="en-US"/>
              </w:rPr>
              <w:t>их</w:t>
            </w:r>
            <w:r w:rsidR="001C6F70">
              <w:rPr>
                <w:b/>
                <w:sz w:val="24"/>
                <w:szCs w:val="24"/>
                <w:lang w:eastAsia="en-US"/>
              </w:rPr>
              <w:t xml:space="preserve"> местонахождение</w:t>
            </w:r>
          </w:p>
        </w:tc>
        <w:tc>
          <w:tcPr>
            <w:tcW w:w="5811" w:type="dxa"/>
          </w:tcPr>
          <w:p w:rsidR="0076162D" w:rsidRPr="004747FE" w:rsidRDefault="00DA025C" w:rsidP="00377225">
            <w:pPr>
              <w:pStyle w:val="a8"/>
              <w:numPr>
                <w:ilvl w:val="0"/>
                <w:numId w:val="0"/>
              </w:numPr>
              <w:tabs>
                <w:tab w:val="left" w:pos="1418"/>
              </w:tabs>
              <w:spacing w:line="240" w:lineRule="auto"/>
              <w:rPr>
                <w:sz w:val="24"/>
                <w:szCs w:val="24"/>
                <w:lang w:eastAsia="en-US"/>
              </w:rPr>
            </w:pPr>
            <w:r w:rsidRPr="00713B23">
              <w:rPr>
                <w:b/>
                <w:sz w:val="24"/>
                <w:szCs w:val="24"/>
                <w:lang w:eastAsia="en-US"/>
              </w:rPr>
              <w:t>Филиал «Берёзовская ГРЭС»</w:t>
            </w:r>
            <w:r w:rsidRPr="0086710C">
              <w:rPr>
                <w:sz w:val="24"/>
                <w:szCs w:val="24"/>
                <w:lang w:eastAsia="en-US"/>
              </w:rPr>
              <w:t xml:space="preserve"> </w:t>
            </w:r>
            <w:r>
              <w:rPr>
                <w:sz w:val="24"/>
                <w:szCs w:val="24"/>
                <w:lang w:eastAsia="en-US"/>
              </w:rPr>
              <w:t>ПАО «Юнипро»</w:t>
            </w:r>
            <w:r w:rsidRPr="0086710C">
              <w:rPr>
                <w:sz w:val="24"/>
                <w:szCs w:val="24"/>
                <w:lang w:eastAsia="en-US"/>
              </w:rPr>
              <w:t>, Красноярский край, г. Шарыпово, промбаза «Энергетиков», строение 1/15</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5811" w:type="dxa"/>
          </w:tcPr>
          <w:p w:rsidR="00D92B0A" w:rsidRPr="004747FE"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Подразделение закупок </w:t>
            </w:r>
          </w:p>
          <w:p w:rsidR="00D92B0A" w:rsidRPr="004747FE" w:rsidRDefault="00D92B0A"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Московское представительство </w:t>
            </w:r>
            <w:r w:rsidR="00EF6872">
              <w:rPr>
                <w:sz w:val="24"/>
                <w:szCs w:val="24"/>
                <w:lang w:eastAsia="en-US"/>
              </w:rPr>
              <w:t>ПАО «Юнипро»</w:t>
            </w:r>
          </w:p>
          <w:p w:rsidR="00BC5425" w:rsidRPr="004747FE"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Почтовый адрес: </w:t>
            </w:r>
            <w:r w:rsidR="00D92B0A" w:rsidRPr="004747FE">
              <w:rPr>
                <w:sz w:val="24"/>
                <w:szCs w:val="24"/>
                <w:lang w:eastAsia="en-US"/>
              </w:rPr>
              <w:t>123317, г. Москва, Пресненская набережная, д. 10, блок B, этаж 23</w:t>
            </w:r>
          </w:p>
          <w:p w:rsidR="00BC5425" w:rsidRPr="004747FE"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Сотрудник подразделения закупок: </w:t>
            </w:r>
            <w:r w:rsidR="0070246B" w:rsidRPr="004747FE">
              <w:rPr>
                <w:sz w:val="24"/>
                <w:szCs w:val="24"/>
                <w:lang w:eastAsia="en-US"/>
              </w:rPr>
              <w:t>Цуканова Елена Владимировна</w:t>
            </w:r>
          </w:p>
          <w:p w:rsidR="00BC5425" w:rsidRPr="004747FE" w:rsidRDefault="00BC5425" w:rsidP="00F3026D">
            <w:pPr>
              <w:autoSpaceDE w:val="0"/>
              <w:autoSpaceDN w:val="0"/>
              <w:adjustRightInd w:val="0"/>
              <w:spacing w:line="276" w:lineRule="auto"/>
              <w:ind w:firstLine="0"/>
              <w:jc w:val="left"/>
              <w:rPr>
                <w:i/>
                <w:sz w:val="24"/>
                <w:szCs w:val="24"/>
                <w:lang w:eastAsia="en-US"/>
              </w:rPr>
            </w:pPr>
            <w:r w:rsidRPr="004747FE">
              <w:rPr>
                <w:sz w:val="24"/>
                <w:szCs w:val="24"/>
                <w:lang w:eastAsia="en-US"/>
              </w:rPr>
              <w:t xml:space="preserve">адрес электронной почты: </w:t>
            </w:r>
            <w:r w:rsidR="00EF6872" w:rsidRPr="00665450">
              <w:rPr>
                <w:rStyle w:val="af2"/>
                <w:sz w:val="24"/>
                <w:szCs w:val="24"/>
                <w:lang w:eastAsia="en-US"/>
              </w:rPr>
              <w:t>Tsukanova_E</w:t>
            </w:r>
            <w:hyperlink r:id="rId9" w:history="1">
              <w:r w:rsidR="00EF6872" w:rsidRPr="00665450">
                <w:rPr>
                  <w:rStyle w:val="af2"/>
                  <w:sz w:val="24"/>
                  <w:szCs w:val="24"/>
                </w:rPr>
                <w:t>@unipro.energy</w:t>
              </w:r>
            </w:hyperlink>
            <w:r w:rsidR="0070246B" w:rsidRPr="004747FE">
              <w:rPr>
                <w:i/>
                <w:sz w:val="24"/>
                <w:szCs w:val="24"/>
                <w:lang w:eastAsia="en-US"/>
              </w:rPr>
              <w:t xml:space="preserve"> </w:t>
            </w:r>
            <w:r w:rsidR="00D92B0A" w:rsidRPr="004747FE">
              <w:rPr>
                <w:i/>
                <w:sz w:val="24"/>
                <w:szCs w:val="24"/>
                <w:lang w:eastAsia="en-US"/>
              </w:rPr>
              <w:t xml:space="preserve"> </w:t>
            </w:r>
          </w:p>
          <w:p w:rsidR="00BC5425" w:rsidRPr="004747FE" w:rsidRDefault="00BC5425" w:rsidP="0070246B">
            <w:pPr>
              <w:spacing w:line="276" w:lineRule="auto"/>
              <w:ind w:right="153" w:firstLine="0"/>
              <w:jc w:val="left"/>
              <w:rPr>
                <w:sz w:val="24"/>
                <w:szCs w:val="24"/>
                <w:lang w:eastAsia="en-US"/>
              </w:rPr>
            </w:pPr>
            <w:r w:rsidRPr="004747FE">
              <w:rPr>
                <w:sz w:val="24"/>
                <w:szCs w:val="24"/>
                <w:lang w:eastAsia="en-US"/>
              </w:rPr>
              <w:t xml:space="preserve">номер контактного телефона:  </w:t>
            </w:r>
            <w:r w:rsidR="00D92B0A" w:rsidRPr="004747FE">
              <w:rPr>
                <w:sz w:val="24"/>
                <w:szCs w:val="24"/>
                <w:lang w:eastAsia="en-US"/>
              </w:rPr>
              <w:t>+7</w:t>
            </w:r>
            <w:r w:rsidR="00D92B0A" w:rsidRPr="004747FE">
              <w:rPr>
                <w:sz w:val="24"/>
                <w:szCs w:val="24"/>
                <w:lang w:val="en-US" w:eastAsia="en-US"/>
              </w:rPr>
              <w:t> </w:t>
            </w:r>
            <w:r w:rsidR="00D92B0A" w:rsidRPr="004747FE">
              <w:rPr>
                <w:sz w:val="24"/>
                <w:szCs w:val="24"/>
                <w:lang w:eastAsia="en-US"/>
              </w:rPr>
              <w:t>495</w:t>
            </w:r>
            <w:r w:rsidR="00D92B0A" w:rsidRPr="004747FE">
              <w:rPr>
                <w:sz w:val="24"/>
                <w:szCs w:val="24"/>
                <w:lang w:val="en-US" w:eastAsia="en-US"/>
              </w:rPr>
              <w:t> </w:t>
            </w:r>
            <w:r w:rsidR="00D92B0A" w:rsidRPr="004747FE">
              <w:rPr>
                <w:sz w:val="24"/>
                <w:szCs w:val="24"/>
                <w:lang w:eastAsia="en-US"/>
              </w:rPr>
              <w:t xml:space="preserve">545-38-38 доб. </w:t>
            </w:r>
            <w:r w:rsidR="0070246B" w:rsidRPr="004747FE">
              <w:rPr>
                <w:sz w:val="24"/>
                <w:szCs w:val="24"/>
                <w:lang w:eastAsia="en-US"/>
              </w:rPr>
              <w:t>5074</w:t>
            </w:r>
          </w:p>
        </w:tc>
      </w:tr>
      <w:tr w:rsidR="00BC5425" w:rsidRPr="004747FE" w:rsidTr="00C832FC">
        <w:trPr>
          <w:trHeight w:val="1773"/>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5811" w:type="dxa"/>
          </w:tcPr>
          <w:p w:rsidR="00EF6872" w:rsidRDefault="00BC5425" w:rsidP="00F3026D">
            <w:pPr>
              <w:tabs>
                <w:tab w:val="left" w:pos="386"/>
              </w:tabs>
              <w:spacing w:line="276" w:lineRule="auto"/>
              <w:ind w:firstLine="0"/>
              <w:jc w:val="left"/>
              <w:rPr>
                <w:bCs/>
                <w:sz w:val="24"/>
                <w:szCs w:val="24"/>
              </w:rPr>
            </w:pPr>
            <w:r w:rsidRPr="004747FE">
              <w:rPr>
                <w:spacing w:val="-6"/>
                <w:sz w:val="24"/>
                <w:szCs w:val="24"/>
              </w:rPr>
              <w:t xml:space="preserve">Официальный интернет-сайт </w:t>
            </w:r>
            <w:r w:rsidR="00EF6872">
              <w:rPr>
                <w:bCs/>
                <w:sz w:val="24"/>
                <w:szCs w:val="24"/>
              </w:rPr>
              <w:t>ПАО «Юнипро»</w:t>
            </w:r>
            <w:r w:rsidRPr="004747FE">
              <w:rPr>
                <w:bCs/>
                <w:sz w:val="24"/>
                <w:szCs w:val="24"/>
              </w:rPr>
              <w:t xml:space="preserve">, </w:t>
            </w:r>
          </w:p>
          <w:p w:rsidR="00BC5425" w:rsidRPr="004747FE" w:rsidRDefault="00BC5425" w:rsidP="00F3026D">
            <w:pPr>
              <w:tabs>
                <w:tab w:val="left" w:pos="386"/>
              </w:tabs>
              <w:spacing w:line="276" w:lineRule="auto"/>
              <w:ind w:firstLine="0"/>
              <w:jc w:val="left"/>
              <w:rPr>
                <w:sz w:val="24"/>
                <w:szCs w:val="24"/>
                <w:lang w:eastAsia="en-US"/>
              </w:rPr>
            </w:pPr>
            <w:r w:rsidRPr="004747FE">
              <w:rPr>
                <w:bCs/>
                <w:sz w:val="24"/>
                <w:szCs w:val="24"/>
              </w:rPr>
              <w:t>Раздел «Закупки»:</w:t>
            </w:r>
            <w:r w:rsidRPr="004747FE">
              <w:rPr>
                <w:spacing w:val="-6"/>
                <w:sz w:val="24"/>
                <w:szCs w:val="24"/>
              </w:rPr>
              <w:t xml:space="preserve">  (</w:t>
            </w:r>
            <w:r w:rsidR="00EF6872" w:rsidRPr="00EF6872">
              <w:rPr>
                <w:rStyle w:val="af2"/>
                <w:sz w:val="24"/>
                <w:szCs w:val="24"/>
                <w:lang w:eastAsia="en-US"/>
              </w:rPr>
              <w:t>http://www.unipro.energy/purchase/announcement/</w:t>
            </w:r>
            <w:r w:rsidRPr="004747FE">
              <w:rPr>
                <w:sz w:val="24"/>
                <w:szCs w:val="24"/>
                <w:lang w:eastAsia="en-US"/>
              </w:rPr>
              <w:t>)</w:t>
            </w:r>
          </w:p>
          <w:p w:rsidR="00BC5425" w:rsidRDefault="00BC5425" w:rsidP="0076162D">
            <w:pPr>
              <w:tabs>
                <w:tab w:val="left" w:pos="386"/>
              </w:tabs>
              <w:spacing w:line="276" w:lineRule="auto"/>
              <w:ind w:firstLine="0"/>
              <w:jc w:val="left"/>
              <w:rPr>
                <w:sz w:val="24"/>
                <w:szCs w:val="24"/>
                <w:lang w:eastAsia="en-US"/>
              </w:rPr>
            </w:pPr>
            <w:r w:rsidRPr="004747FE">
              <w:rPr>
                <w:sz w:val="24"/>
                <w:szCs w:val="24"/>
                <w:lang w:eastAsia="en-US"/>
              </w:rPr>
              <w:t>Дата публикации Уведомления:</w:t>
            </w:r>
            <w:r w:rsidR="00D92B0A" w:rsidRPr="004747FE">
              <w:rPr>
                <w:sz w:val="24"/>
                <w:szCs w:val="24"/>
                <w:lang w:eastAsia="en-US"/>
              </w:rPr>
              <w:t xml:space="preserve"> </w:t>
            </w:r>
            <w:r w:rsidR="00377225">
              <w:rPr>
                <w:sz w:val="24"/>
                <w:szCs w:val="24"/>
                <w:lang w:eastAsia="en-US"/>
              </w:rPr>
              <w:t>21</w:t>
            </w:r>
            <w:r w:rsidRPr="004747FE">
              <w:rPr>
                <w:sz w:val="24"/>
                <w:szCs w:val="24"/>
                <w:lang w:eastAsia="en-US"/>
              </w:rPr>
              <w:t>.</w:t>
            </w:r>
            <w:r w:rsidR="00377225">
              <w:rPr>
                <w:sz w:val="24"/>
                <w:szCs w:val="24"/>
                <w:lang w:eastAsia="en-US"/>
              </w:rPr>
              <w:t>10</w:t>
            </w:r>
            <w:r w:rsidRPr="004747FE">
              <w:rPr>
                <w:sz w:val="24"/>
                <w:szCs w:val="24"/>
                <w:lang w:eastAsia="en-US"/>
              </w:rPr>
              <w:t>.20</w:t>
            </w:r>
            <w:r w:rsidR="00D92B0A" w:rsidRPr="004747FE">
              <w:rPr>
                <w:sz w:val="24"/>
                <w:szCs w:val="24"/>
                <w:lang w:eastAsia="en-US"/>
              </w:rPr>
              <w:t>1</w:t>
            </w:r>
            <w:r w:rsidR="00EF6872">
              <w:rPr>
                <w:sz w:val="24"/>
                <w:szCs w:val="24"/>
                <w:lang w:eastAsia="en-US"/>
              </w:rPr>
              <w:t>6</w:t>
            </w:r>
            <w:r w:rsidR="00D92B0A" w:rsidRPr="004747FE">
              <w:rPr>
                <w:sz w:val="24"/>
                <w:szCs w:val="24"/>
                <w:lang w:eastAsia="en-US"/>
              </w:rPr>
              <w:t xml:space="preserve"> </w:t>
            </w:r>
            <w:r w:rsidRPr="004747FE">
              <w:rPr>
                <w:sz w:val="24"/>
                <w:szCs w:val="24"/>
                <w:lang w:eastAsia="en-US"/>
              </w:rPr>
              <w:t>г.</w:t>
            </w:r>
          </w:p>
          <w:p w:rsidR="0076162D" w:rsidRDefault="0076162D" w:rsidP="0076162D">
            <w:pPr>
              <w:tabs>
                <w:tab w:val="left" w:pos="386"/>
              </w:tabs>
              <w:spacing w:line="276" w:lineRule="auto"/>
              <w:ind w:firstLine="0"/>
              <w:jc w:val="left"/>
              <w:rPr>
                <w:sz w:val="24"/>
                <w:szCs w:val="24"/>
                <w:lang w:eastAsia="en-US"/>
              </w:rPr>
            </w:pPr>
          </w:p>
          <w:p w:rsidR="0076162D" w:rsidRDefault="0076162D" w:rsidP="0076162D">
            <w:pPr>
              <w:tabs>
                <w:tab w:val="left" w:pos="386"/>
              </w:tabs>
              <w:spacing w:line="276" w:lineRule="auto"/>
              <w:ind w:firstLine="0"/>
              <w:jc w:val="left"/>
              <w:rPr>
                <w:sz w:val="24"/>
                <w:szCs w:val="24"/>
                <w:lang w:eastAsia="en-US"/>
              </w:rPr>
            </w:pPr>
          </w:p>
          <w:p w:rsidR="0076162D" w:rsidRPr="004747FE" w:rsidRDefault="0076162D" w:rsidP="0076162D">
            <w:pPr>
              <w:tabs>
                <w:tab w:val="left" w:pos="386"/>
              </w:tabs>
              <w:spacing w:line="276" w:lineRule="auto"/>
              <w:ind w:firstLine="0"/>
              <w:jc w:val="left"/>
              <w:rPr>
                <w:sz w:val="24"/>
                <w:szCs w:val="24"/>
                <w:lang w:eastAsia="en-US"/>
              </w:rPr>
            </w:pP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5811" w:type="dxa"/>
          </w:tcPr>
          <w:p w:rsidR="00BC5425" w:rsidRPr="004747FE" w:rsidRDefault="00BC5425" w:rsidP="00F3026D">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до </w:t>
            </w:r>
            <w:r w:rsidR="000D23C6" w:rsidRPr="004747FE">
              <w:rPr>
                <w:sz w:val="24"/>
                <w:szCs w:val="24"/>
                <w:lang w:eastAsia="en-US"/>
              </w:rPr>
              <w:t>1</w:t>
            </w:r>
            <w:r w:rsidR="00DA025C">
              <w:rPr>
                <w:sz w:val="24"/>
                <w:szCs w:val="24"/>
                <w:lang w:eastAsia="en-US"/>
              </w:rPr>
              <w:t>2</w:t>
            </w:r>
            <w:r w:rsidRPr="004747FE">
              <w:rPr>
                <w:sz w:val="24"/>
                <w:szCs w:val="24"/>
                <w:lang w:eastAsia="en-US"/>
              </w:rPr>
              <w:t>:00 (</w:t>
            </w:r>
            <w:r w:rsidR="000D23C6" w:rsidRPr="004747FE">
              <w:rPr>
                <w:sz w:val="24"/>
                <w:szCs w:val="24"/>
                <w:lang w:eastAsia="en-US"/>
              </w:rPr>
              <w:t>МСК</w:t>
            </w:r>
            <w:r w:rsidRPr="004747FE">
              <w:rPr>
                <w:sz w:val="24"/>
                <w:szCs w:val="24"/>
                <w:lang w:eastAsia="en-US"/>
              </w:rPr>
              <w:t xml:space="preserve">) </w:t>
            </w:r>
            <w:r w:rsidR="00377225">
              <w:rPr>
                <w:sz w:val="24"/>
                <w:szCs w:val="24"/>
                <w:lang w:eastAsia="en-US"/>
              </w:rPr>
              <w:t>27</w:t>
            </w:r>
            <w:r w:rsidRPr="004747FE">
              <w:rPr>
                <w:sz w:val="24"/>
                <w:szCs w:val="24"/>
                <w:lang w:eastAsia="en-US"/>
              </w:rPr>
              <w:t>.</w:t>
            </w:r>
            <w:r w:rsidR="00377225">
              <w:rPr>
                <w:sz w:val="24"/>
                <w:szCs w:val="24"/>
                <w:lang w:eastAsia="en-US"/>
              </w:rPr>
              <w:t>10</w:t>
            </w:r>
            <w:r w:rsidR="000D23C6" w:rsidRPr="004747FE">
              <w:rPr>
                <w:sz w:val="24"/>
                <w:szCs w:val="24"/>
                <w:lang w:eastAsia="en-US"/>
              </w:rPr>
              <w:t>.</w:t>
            </w:r>
            <w:r w:rsidRPr="004747FE">
              <w:rPr>
                <w:sz w:val="24"/>
                <w:szCs w:val="24"/>
                <w:lang w:eastAsia="en-US"/>
              </w:rPr>
              <w:t>20</w:t>
            </w:r>
            <w:r w:rsidR="000D23C6" w:rsidRPr="004747FE">
              <w:rPr>
                <w:sz w:val="24"/>
                <w:szCs w:val="24"/>
                <w:lang w:eastAsia="en-US"/>
              </w:rPr>
              <w:t>1</w:t>
            </w:r>
            <w:r w:rsidR="00EF6872">
              <w:rPr>
                <w:sz w:val="24"/>
                <w:szCs w:val="24"/>
                <w:lang w:eastAsia="en-US"/>
              </w:rPr>
              <w:t>6</w:t>
            </w:r>
            <w:r w:rsidR="000D23C6" w:rsidRPr="004747FE">
              <w:rPr>
                <w:sz w:val="24"/>
                <w:szCs w:val="24"/>
                <w:lang w:eastAsia="en-US"/>
              </w:rPr>
              <w:t xml:space="preserve"> </w:t>
            </w:r>
            <w:r w:rsidRPr="004747FE">
              <w:rPr>
                <w:sz w:val="24"/>
                <w:szCs w:val="24"/>
                <w:lang w:eastAsia="en-US"/>
              </w:rPr>
              <w:t xml:space="preserve"> г.</w:t>
            </w:r>
          </w:p>
          <w:p w:rsidR="00BC5425" w:rsidRPr="004747FE" w:rsidRDefault="00BC5425" w:rsidP="00F3026D">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000D23C6" w:rsidRPr="004747FE">
              <w:rPr>
                <w:sz w:val="24"/>
                <w:szCs w:val="24"/>
                <w:lang w:eastAsia="en-US"/>
              </w:rPr>
              <w:t>электронная</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w:t>
            </w:r>
            <w:r w:rsidR="000D23C6" w:rsidRPr="004747FE">
              <w:rPr>
                <w:b/>
                <w:sz w:val="24"/>
                <w:szCs w:val="24"/>
                <w:lang w:eastAsia="en-US"/>
              </w:rPr>
              <w:t>/адрес</w:t>
            </w:r>
            <w:r w:rsidRPr="004747FE">
              <w:rPr>
                <w:b/>
                <w:sz w:val="24"/>
                <w:szCs w:val="24"/>
                <w:lang w:eastAsia="en-US"/>
              </w:rPr>
              <w:t xml:space="preserve"> приема предложений:</w:t>
            </w:r>
            <w:r w:rsidRPr="004747FE">
              <w:rPr>
                <w:b/>
                <w:sz w:val="24"/>
                <w:szCs w:val="24"/>
              </w:rPr>
              <w:t xml:space="preserve"> </w:t>
            </w:r>
            <w:r w:rsidR="00EF6872" w:rsidRPr="00665450">
              <w:rPr>
                <w:rStyle w:val="af2"/>
                <w:sz w:val="24"/>
                <w:szCs w:val="24"/>
                <w:lang w:eastAsia="en-US"/>
              </w:rPr>
              <w:t>Tsukanova_E</w:t>
            </w:r>
            <w:hyperlink r:id="rId10" w:history="1">
              <w:r w:rsidR="00EF6872" w:rsidRPr="00665450">
                <w:rPr>
                  <w:rStyle w:val="af2"/>
                  <w:sz w:val="24"/>
                  <w:szCs w:val="24"/>
                </w:rPr>
                <w:t>@unipro.energy</w:t>
              </w:r>
            </w:hyperlink>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0D23C6">
            <w:pPr>
              <w:spacing w:line="276" w:lineRule="auto"/>
              <w:ind w:right="153" w:firstLine="0"/>
              <w:jc w:val="left"/>
              <w:rPr>
                <w:i/>
                <w:sz w:val="24"/>
                <w:szCs w:val="24"/>
                <w:lang w:eastAsia="en-US"/>
              </w:rPr>
            </w:pPr>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 xml:space="preserve">поставки </w:t>
            </w:r>
            <w:r w:rsidR="000D23C6" w:rsidRPr="004747FE">
              <w:rPr>
                <w:b/>
                <w:sz w:val="24"/>
                <w:szCs w:val="24"/>
                <w:lang w:eastAsia="en-US"/>
              </w:rPr>
              <w:t>продукции</w:t>
            </w:r>
            <w:r w:rsidRPr="004747FE">
              <w:rPr>
                <w:b/>
                <w:sz w:val="24"/>
                <w:szCs w:val="24"/>
                <w:lang w:eastAsia="en-US"/>
              </w:rPr>
              <w:t xml:space="preserve"> </w:t>
            </w:r>
          </w:p>
        </w:tc>
        <w:tc>
          <w:tcPr>
            <w:tcW w:w="5811" w:type="dxa"/>
          </w:tcPr>
          <w:p w:rsidR="00BC5425" w:rsidRPr="004747FE" w:rsidRDefault="00BC5425" w:rsidP="0070246B">
            <w:pPr>
              <w:tabs>
                <w:tab w:val="left" w:pos="0"/>
                <w:tab w:val="left" w:pos="5657"/>
              </w:tabs>
              <w:spacing w:line="276" w:lineRule="auto"/>
              <w:ind w:left="540" w:right="153" w:hanging="54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70246B" w:rsidRPr="004747FE">
              <w:rPr>
                <w:i/>
                <w:sz w:val="24"/>
                <w:szCs w:val="24"/>
              </w:rPr>
              <w:t>.</w:t>
            </w:r>
          </w:p>
          <w:p w:rsidR="00BC5425" w:rsidRPr="004747FE" w:rsidRDefault="00BC5425" w:rsidP="00F3026D">
            <w:pPr>
              <w:tabs>
                <w:tab w:val="left" w:pos="0"/>
              </w:tabs>
              <w:spacing w:line="276" w:lineRule="auto"/>
              <w:ind w:left="540" w:right="153" w:hanging="540"/>
              <w:jc w:val="left"/>
              <w:rPr>
                <w:i/>
                <w:sz w:val="24"/>
                <w:szCs w:val="24"/>
                <w:lang w:eastAsia="en-US"/>
              </w:rPr>
            </w:pPr>
            <w:r w:rsidRPr="004747FE">
              <w:rPr>
                <w:sz w:val="24"/>
                <w:szCs w:val="24"/>
              </w:rPr>
              <w:t xml:space="preserve"> </w:t>
            </w:r>
          </w:p>
        </w:tc>
      </w:tr>
      <w:tr w:rsidR="00BC5425" w:rsidRPr="004747FE" w:rsidTr="00C832FC">
        <w:trPr>
          <w:trHeight w:val="24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 товара / Реквизиты Грузополучателя</w:t>
            </w:r>
          </w:p>
        </w:tc>
        <w:tc>
          <w:tcPr>
            <w:tcW w:w="5811" w:type="dxa"/>
          </w:tcPr>
          <w:p w:rsidR="00DA025C" w:rsidRPr="0086710C" w:rsidRDefault="00DA025C" w:rsidP="00DA025C">
            <w:pPr>
              <w:tabs>
                <w:tab w:val="left" w:pos="709"/>
              </w:tabs>
              <w:spacing w:line="240" w:lineRule="auto"/>
              <w:ind w:firstLine="0"/>
              <w:rPr>
                <w:sz w:val="24"/>
                <w:szCs w:val="24"/>
              </w:rPr>
            </w:pPr>
            <w:r w:rsidRPr="0086710C">
              <w:rPr>
                <w:b/>
                <w:sz w:val="24"/>
                <w:szCs w:val="24"/>
              </w:rPr>
              <w:t xml:space="preserve">Место доставки: </w:t>
            </w:r>
            <w:r w:rsidRPr="0086710C">
              <w:rPr>
                <w:color w:val="000000"/>
                <w:sz w:val="24"/>
                <w:szCs w:val="24"/>
              </w:rPr>
              <w:t xml:space="preserve">Филиал «Берёзовская ГРЭС» </w:t>
            </w:r>
            <w:r>
              <w:rPr>
                <w:color w:val="000000"/>
                <w:sz w:val="24"/>
                <w:szCs w:val="24"/>
              </w:rPr>
              <w:t>ПАО «Юнипро»</w:t>
            </w:r>
            <w:r w:rsidRPr="0086710C">
              <w:rPr>
                <w:color w:val="000000"/>
                <w:sz w:val="24"/>
                <w:szCs w:val="24"/>
              </w:rPr>
              <w:t>, Красноярский край, г. Шарыпово, промбаза «Энергетиков», строение 1/15;</w:t>
            </w:r>
          </w:p>
          <w:p w:rsidR="0070246B" w:rsidRPr="00EF6872" w:rsidRDefault="00DA025C" w:rsidP="00377225">
            <w:pPr>
              <w:tabs>
                <w:tab w:val="left" w:pos="0"/>
              </w:tabs>
              <w:autoSpaceDE w:val="0"/>
              <w:autoSpaceDN w:val="0"/>
              <w:adjustRightInd w:val="0"/>
              <w:spacing w:line="276" w:lineRule="auto"/>
              <w:ind w:left="69" w:hanging="69"/>
              <w:rPr>
                <w:color w:val="000000"/>
                <w:sz w:val="24"/>
                <w:szCs w:val="24"/>
              </w:rPr>
            </w:pPr>
            <w:r w:rsidRPr="0086710C">
              <w:rPr>
                <w:b/>
                <w:color w:val="000000"/>
                <w:sz w:val="24"/>
                <w:szCs w:val="24"/>
              </w:rPr>
              <w:t>Автотранспортом:</w:t>
            </w:r>
            <w:r w:rsidRPr="0086710C">
              <w:rPr>
                <w:color w:val="000000"/>
                <w:sz w:val="24"/>
                <w:szCs w:val="24"/>
              </w:rPr>
              <w:t xml:space="preserve"> филиал «Берёзовская ГРЭС» </w:t>
            </w:r>
            <w:r>
              <w:rPr>
                <w:color w:val="000000"/>
                <w:sz w:val="24"/>
                <w:szCs w:val="24"/>
              </w:rPr>
              <w:t>ПАО «Юнипро»</w:t>
            </w:r>
            <w:r w:rsidRPr="0086710C">
              <w:rPr>
                <w:color w:val="000000"/>
                <w:sz w:val="24"/>
                <w:szCs w:val="24"/>
              </w:rPr>
              <w:t>, Красноярский край, г. Шарыпово, промбаза «Энергетиков», строение 1/15.</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5811" w:type="dxa"/>
          </w:tcPr>
          <w:p w:rsidR="00E044C1" w:rsidRPr="004747FE" w:rsidRDefault="0004396A" w:rsidP="00377225">
            <w:pPr>
              <w:pStyle w:val="afffa"/>
              <w:tabs>
                <w:tab w:val="left" w:pos="0"/>
              </w:tabs>
              <w:spacing w:line="276" w:lineRule="auto"/>
              <w:ind w:left="0" w:right="-11"/>
              <w:contextualSpacing/>
              <w:jc w:val="both"/>
            </w:pPr>
            <w:r w:rsidRPr="004747FE">
              <w:t xml:space="preserve">в течение </w:t>
            </w:r>
            <w:r w:rsidR="00377225">
              <w:t>45</w:t>
            </w:r>
            <w:r w:rsidRPr="004747FE">
              <w:t xml:space="preserve"> (</w:t>
            </w:r>
            <w:r w:rsidR="00377225">
              <w:t>сорока пяти</w:t>
            </w:r>
            <w:r w:rsidRPr="004747FE">
              <w:t>)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4747FE" w:rsidTr="00C832FC">
        <w:trPr>
          <w:trHeight w:val="286"/>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5811" w:type="dxa"/>
          </w:tcPr>
          <w:p w:rsidR="00BC5425" w:rsidRPr="004747FE" w:rsidRDefault="00377225"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A56F5E" w:rsidRPr="004747FE">
              <w:rPr>
                <w:sz w:val="24"/>
                <w:szCs w:val="24"/>
              </w:rPr>
              <w:t xml:space="preserve"> (</w:t>
            </w:r>
            <w:r>
              <w:rPr>
                <w:sz w:val="24"/>
                <w:szCs w:val="24"/>
              </w:rPr>
              <w:t>один</w:t>
            </w:r>
            <w:r w:rsidR="00A56F5E" w:rsidRPr="004747FE">
              <w:rPr>
                <w:sz w:val="24"/>
                <w:szCs w:val="24"/>
              </w:rPr>
              <w:t>)</w:t>
            </w:r>
          </w:p>
          <w:p w:rsidR="00BC5425" w:rsidRPr="004747FE" w:rsidRDefault="00BC5425" w:rsidP="00F3026D">
            <w:pPr>
              <w:tabs>
                <w:tab w:val="left" w:pos="0"/>
              </w:tabs>
              <w:spacing w:line="276" w:lineRule="auto"/>
              <w:ind w:left="540" w:right="153" w:hanging="540"/>
              <w:jc w:val="left"/>
              <w:rPr>
                <w:sz w:val="24"/>
                <w:szCs w:val="24"/>
              </w:rPr>
            </w:pP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5811" w:type="dxa"/>
          </w:tcPr>
          <w:p w:rsidR="00BC5425" w:rsidRPr="004747FE" w:rsidRDefault="00A56F5E" w:rsidP="00F3026D">
            <w:pPr>
              <w:tabs>
                <w:tab w:val="left" w:pos="0"/>
              </w:tabs>
              <w:spacing w:line="276" w:lineRule="auto"/>
              <w:ind w:left="540" w:right="153" w:hanging="540"/>
              <w:rPr>
                <w:sz w:val="24"/>
                <w:szCs w:val="24"/>
              </w:rPr>
            </w:pPr>
            <w:r w:rsidRPr="004747FE">
              <w:rPr>
                <w:sz w:val="24"/>
                <w:szCs w:val="24"/>
              </w:rPr>
              <w:t>Рубль</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5811"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соответствии с Разделом  2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В приоритетном порядке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4747FE" w:rsidRDefault="00A56F5E" w:rsidP="00A56F5E">
            <w:pPr>
              <w:spacing w:line="240" w:lineRule="auto"/>
              <w:ind w:firstLine="0"/>
              <w:rPr>
                <w:sz w:val="24"/>
                <w:szCs w:val="24"/>
              </w:rPr>
            </w:pPr>
            <w:r w:rsidRPr="004747FE">
              <w:rPr>
                <w:sz w:val="24"/>
                <w:szCs w:val="24"/>
              </w:rPr>
              <w:t xml:space="preserve"> Поставщик должен иметь опыт поставки аналогичного оборудования не менее 3 лет.</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продукции</w:t>
            </w:r>
          </w:p>
        </w:tc>
        <w:tc>
          <w:tcPr>
            <w:tcW w:w="5811" w:type="dxa"/>
          </w:tcPr>
          <w:p w:rsidR="00BC5425" w:rsidRPr="004747FE" w:rsidRDefault="00160575" w:rsidP="00AC3132">
            <w:pPr>
              <w:tabs>
                <w:tab w:val="left" w:pos="0"/>
                <w:tab w:val="left" w:pos="5657"/>
              </w:tabs>
              <w:spacing w:line="276" w:lineRule="auto"/>
              <w:ind w:right="153" w:firstLine="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AC3132" w:rsidRPr="004747FE">
              <w:rPr>
                <w:sz w:val="24"/>
                <w:szCs w:val="24"/>
              </w:rPr>
              <w:t>, при этом:</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AC3132" w:rsidRPr="004747FE" w:rsidRDefault="00AC3132" w:rsidP="00487126">
            <w:pPr>
              <w:pStyle w:val="afffa"/>
              <w:numPr>
                <w:ilvl w:val="0"/>
                <w:numId w:val="36"/>
              </w:numPr>
              <w:tabs>
                <w:tab w:val="left" w:pos="0"/>
                <w:tab w:val="left" w:pos="5657"/>
              </w:tabs>
              <w:spacing w:line="276" w:lineRule="auto"/>
              <w:ind w:right="153"/>
            </w:pPr>
            <w:r w:rsidRPr="004747FE">
              <w:t>паспортом на изделие;</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соответствия, лицензий и другой сопроводительной документацией предприятия-изготовителя;</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дилера/официального партнера завода-изготовителя или письмом завода-</w:t>
            </w:r>
            <w:r w:rsidRPr="004747FE">
              <w:lastRenderedPageBreak/>
              <w:t>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Продукция должна иметь разрешение на применение Ростехнадзора (при необходимости).</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5811" w:type="dxa"/>
          </w:tcPr>
          <w:p w:rsidR="00AC18D9" w:rsidRPr="004747FE" w:rsidRDefault="001448AE" w:rsidP="001448AE">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чем  </w:t>
            </w:r>
            <w:r w:rsidR="000D23C6" w:rsidRPr="004747FE">
              <w:rPr>
                <w:i/>
                <w:sz w:val="24"/>
                <w:szCs w:val="24"/>
              </w:rPr>
              <w:t>60</w:t>
            </w:r>
            <w:r w:rsidR="00B3018D" w:rsidRPr="004747FE">
              <w:rPr>
                <w:sz w:val="24"/>
                <w:szCs w:val="24"/>
              </w:rPr>
              <w:t xml:space="preserve"> календарн</w:t>
            </w:r>
            <w:r w:rsidRPr="004747FE">
              <w:rPr>
                <w:sz w:val="24"/>
                <w:szCs w:val="24"/>
              </w:rPr>
              <w:t>ых дней со дня, следующего за днем окончания приема Предложений</w:t>
            </w:r>
          </w:p>
        </w:tc>
      </w:tr>
      <w:tr w:rsidR="00BC5425" w:rsidRPr="004747FE" w:rsidTr="00C832FC">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5811" w:type="dxa"/>
          </w:tcPr>
          <w:p w:rsidR="003E7391" w:rsidRPr="004747FE" w:rsidRDefault="004747FE" w:rsidP="004747FE">
            <w:pPr>
              <w:pStyle w:val="Times12"/>
              <w:tabs>
                <w:tab w:val="left" w:pos="0"/>
                <w:tab w:val="left" w:pos="1140"/>
              </w:tabs>
              <w:spacing w:line="276" w:lineRule="auto"/>
              <w:ind w:right="153" w:firstLine="0"/>
              <w:rPr>
                <w:szCs w:val="24"/>
              </w:rPr>
            </w:pPr>
            <w:r w:rsidRPr="004747FE">
              <w:rPr>
                <w:color w:val="000000"/>
                <w:szCs w:val="24"/>
              </w:rPr>
              <w:t xml:space="preserve">Предложение должно быть подано </w:t>
            </w:r>
            <w:r w:rsidRPr="004747FE">
              <w:rPr>
                <w:b/>
                <w:color w:val="000000"/>
                <w:szCs w:val="24"/>
              </w:rPr>
              <w:t>в отсканированном, а также в текстовом формате (</w:t>
            </w:r>
            <w:r w:rsidRPr="00E940AB">
              <w:rPr>
                <w:b/>
                <w:color w:val="000000"/>
                <w:szCs w:val="24"/>
                <w:u w:val="single"/>
              </w:rPr>
              <w:t xml:space="preserve">в формате </w:t>
            </w:r>
            <w:r w:rsidRPr="00E940AB">
              <w:rPr>
                <w:b/>
                <w:color w:val="000000"/>
                <w:szCs w:val="24"/>
                <w:u w:val="single"/>
                <w:lang w:val="en-US"/>
              </w:rPr>
              <w:t>Word</w:t>
            </w:r>
            <w:r w:rsidRPr="00E940AB">
              <w:rPr>
                <w:b/>
                <w:color w:val="000000"/>
                <w:szCs w:val="24"/>
                <w:u w:val="single"/>
              </w:rPr>
              <w:t xml:space="preserve"> или </w:t>
            </w:r>
            <w:r w:rsidRPr="00E940AB">
              <w:rPr>
                <w:b/>
                <w:color w:val="000000"/>
                <w:szCs w:val="24"/>
                <w:u w:val="single"/>
                <w:lang w:val="en-US"/>
              </w:rPr>
              <w:t>Excel</w:t>
            </w:r>
            <w:r w:rsidRPr="004747FE">
              <w:rPr>
                <w:b/>
                <w:color w:val="000000"/>
                <w:szCs w:val="24"/>
              </w:rPr>
              <w:t xml:space="preserve">) </w:t>
            </w:r>
            <w:r w:rsidRPr="004747FE">
              <w:rPr>
                <w:color w:val="000000"/>
                <w:szCs w:val="24"/>
              </w:rPr>
              <w:t xml:space="preserve">по электронному адресу – </w:t>
            </w:r>
            <w:r w:rsidR="00EF6872" w:rsidRPr="00665450">
              <w:rPr>
                <w:rStyle w:val="af2"/>
                <w:szCs w:val="24"/>
                <w:lang w:eastAsia="en-US"/>
              </w:rPr>
              <w:t>Tsukanova_E</w:t>
            </w:r>
            <w:hyperlink r:id="rId11" w:history="1">
              <w:r w:rsidR="00EF6872" w:rsidRPr="00665450">
                <w:rPr>
                  <w:rStyle w:val="af2"/>
                  <w:szCs w:val="24"/>
                </w:rPr>
                <w:t>@unipro.energy</w:t>
              </w:r>
            </w:hyperlink>
          </w:p>
          <w:p w:rsidR="00E044C1" w:rsidRPr="004747FE" w:rsidRDefault="00F5764B" w:rsidP="00BA2BA0">
            <w:pPr>
              <w:pStyle w:val="Times12"/>
              <w:tabs>
                <w:tab w:val="left" w:pos="0"/>
                <w:tab w:val="left" w:pos="1140"/>
              </w:tabs>
              <w:ind w:right="153" w:firstLine="0"/>
              <w:rPr>
                <w:szCs w:val="24"/>
              </w:rPr>
            </w:pPr>
            <w:r w:rsidRPr="004747FE">
              <w:rPr>
                <w:b/>
              </w:rPr>
              <w:t>Требования к оформлению</w:t>
            </w:r>
            <w:r w:rsidR="00FA500C" w:rsidRPr="004747FE">
              <w:rPr>
                <w:b/>
              </w:rPr>
              <w:t xml:space="preserve"> скан-копий</w:t>
            </w:r>
            <w:r w:rsidRPr="004747FE">
              <w:rPr>
                <w:szCs w:val="24"/>
              </w:rPr>
              <w:t>:</w:t>
            </w:r>
          </w:p>
          <w:p w:rsidR="00E044C1" w:rsidRPr="004747FE" w:rsidRDefault="00F5764B" w:rsidP="00487126">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E044C1" w:rsidRPr="004747FE" w:rsidRDefault="00F5764B" w:rsidP="00487126">
            <w:pPr>
              <w:pStyle w:val="afffa"/>
              <w:numPr>
                <w:ilvl w:val="0"/>
                <w:numId w:val="35"/>
              </w:numPr>
              <w:ind w:left="353" w:hanging="353"/>
              <w:contextualSpacing/>
              <w:jc w:val="both"/>
              <w:rPr>
                <w:i/>
              </w:rPr>
            </w:pPr>
            <w:r w:rsidRPr="004747FE">
              <w:rPr>
                <w:i/>
              </w:rPr>
              <w:t xml:space="preserve">каждый вид документа должен быть поименован в соответствии с содержимым (например, </w:t>
            </w:r>
            <w:r w:rsidR="00377225">
              <w:rPr>
                <w:i/>
              </w:rPr>
              <w:t>Сертификат соответствия</w:t>
            </w:r>
            <w:r w:rsidRPr="004747FE">
              <w:rPr>
                <w:i/>
              </w:rPr>
              <w:t>.</w:t>
            </w:r>
            <w:r w:rsidRPr="004747FE">
              <w:rPr>
                <w:i/>
                <w:lang w:val="en-US"/>
              </w:rPr>
              <w:t>pdf</w:t>
            </w:r>
            <w:r w:rsidRPr="004747FE">
              <w:rPr>
                <w:i/>
              </w:rPr>
              <w:t xml:space="preserve">); </w:t>
            </w:r>
          </w:p>
          <w:p w:rsidR="00E044C1" w:rsidRDefault="00F5764B" w:rsidP="00487126">
            <w:pPr>
              <w:pStyle w:val="afffa"/>
              <w:numPr>
                <w:ilvl w:val="0"/>
                <w:numId w:val="35"/>
              </w:numPr>
              <w:ind w:left="353" w:hanging="353"/>
              <w:contextualSpacing/>
              <w:jc w:val="both"/>
              <w:rPr>
                <w:i/>
              </w:rPr>
            </w:pPr>
            <w:r w:rsidRPr="004747FE">
              <w:rPr>
                <w:i/>
              </w:rPr>
              <w:t xml:space="preserve">размер одного файла не должен превышать 10 Мб, допускается разделение документа на части при превышении допустимого объема файла (например, </w:t>
            </w:r>
            <w:r w:rsidR="00377225">
              <w:rPr>
                <w:i/>
              </w:rPr>
              <w:t>Сопроводительная документация часть 1</w:t>
            </w:r>
            <w:r w:rsidRPr="004747FE">
              <w:rPr>
                <w:i/>
              </w:rPr>
              <w:t>.</w:t>
            </w:r>
            <w:r w:rsidRPr="004747FE">
              <w:rPr>
                <w:i/>
                <w:lang w:val="en-US"/>
              </w:rPr>
              <w:t>pdf</w:t>
            </w:r>
            <w:r w:rsidRPr="004747FE">
              <w:rPr>
                <w:i/>
              </w:rPr>
              <w:t xml:space="preserve"> (10 Мб), </w:t>
            </w:r>
            <w:r w:rsidR="00377225">
              <w:rPr>
                <w:i/>
              </w:rPr>
              <w:t>Сопроводительная документация часть 2</w:t>
            </w:r>
            <w:bookmarkStart w:id="4" w:name="_GoBack"/>
            <w:bookmarkEnd w:id="4"/>
            <w:r w:rsidRPr="004747FE">
              <w:rPr>
                <w:i/>
              </w:rPr>
              <w:t>.</w:t>
            </w:r>
            <w:r w:rsidRPr="004747FE">
              <w:rPr>
                <w:i/>
                <w:lang w:val="en-US"/>
              </w:rPr>
              <w:t>pdf</w:t>
            </w:r>
            <w:r w:rsidRPr="004747FE">
              <w:rPr>
                <w:i/>
              </w:rPr>
              <w:t xml:space="preserve"> (3 Мб)).</w:t>
            </w:r>
          </w:p>
          <w:p w:rsidR="0076162D" w:rsidRPr="004747FE" w:rsidRDefault="0076162D" w:rsidP="00487126">
            <w:pPr>
              <w:pStyle w:val="afffa"/>
              <w:numPr>
                <w:ilvl w:val="0"/>
                <w:numId w:val="35"/>
              </w:numPr>
              <w:ind w:left="353" w:hanging="353"/>
              <w:contextualSpacing/>
              <w:jc w:val="both"/>
              <w:rPr>
                <w:i/>
              </w:rPr>
            </w:pPr>
          </w:p>
        </w:tc>
      </w:tr>
      <w:tr w:rsidR="00BC5425" w:rsidRPr="004747FE" w:rsidTr="00C832FC">
        <w:trPr>
          <w:trHeight w:val="391"/>
        </w:trPr>
        <w:tc>
          <w:tcPr>
            <w:tcW w:w="498" w:type="dxa"/>
          </w:tcPr>
          <w:p w:rsidR="00BC5425" w:rsidRPr="004747FE" w:rsidRDefault="00BC5425" w:rsidP="00F3026D">
            <w:pPr>
              <w:spacing w:line="276" w:lineRule="auto"/>
              <w:ind w:left="568" w:hanging="568"/>
              <w:jc w:val="left"/>
              <w:rPr>
                <w:sz w:val="24"/>
                <w:szCs w:val="24"/>
              </w:rPr>
            </w:pPr>
            <w:r w:rsidRPr="004747FE">
              <w:rPr>
                <w:b/>
                <w:sz w:val="24"/>
                <w:szCs w:val="24"/>
              </w:rPr>
              <w:t>17</w:t>
            </w:r>
            <w:r w:rsidRPr="004747FE">
              <w:rPr>
                <w:sz w:val="24"/>
                <w:szCs w:val="24"/>
              </w:rPr>
              <w:t>.</w:t>
            </w:r>
          </w:p>
          <w:p w:rsidR="00BC5425" w:rsidRPr="004747FE" w:rsidRDefault="00BC5425" w:rsidP="00F3026D">
            <w:pPr>
              <w:spacing w:line="276" w:lineRule="auto"/>
              <w:ind w:left="568" w:hanging="568"/>
              <w:jc w:val="left"/>
              <w:rPr>
                <w:sz w:val="24"/>
                <w:szCs w:val="24"/>
              </w:rPr>
            </w:pPr>
          </w:p>
        </w:tc>
        <w:tc>
          <w:tcPr>
            <w:tcW w:w="3969"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5811" w:type="dxa"/>
          </w:tcPr>
          <w:p w:rsidR="00BC5425" w:rsidRPr="004747FE" w:rsidRDefault="003B1A02" w:rsidP="00F3026D">
            <w:pPr>
              <w:pStyle w:val="Times12"/>
              <w:tabs>
                <w:tab w:val="left" w:pos="70"/>
              </w:tabs>
              <w:spacing w:line="276" w:lineRule="auto"/>
              <w:ind w:left="540" w:right="153" w:hanging="540"/>
              <w:rPr>
                <w:i/>
                <w:spacing w:val="-6"/>
                <w:szCs w:val="24"/>
              </w:rPr>
            </w:pPr>
            <w:r w:rsidRPr="004747FE">
              <w:rPr>
                <w:i/>
                <w:spacing w:val="-6"/>
                <w:szCs w:val="24"/>
              </w:rPr>
              <w:t>С проведением процедуры переторжки</w:t>
            </w: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19</w:t>
            </w:r>
            <w:r w:rsidR="00BC5425" w:rsidRPr="004747FE">
              <w:rPr>
                <w:b/>
                <w:sz w:val="24"/>
                <w:szCs w:val="24"/>
              </w:rPr>
              <w:t>.</w:t>
            </w: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5811" w:type="dxa"/>
          </w:tcPr>
          <w:p w:rsidR="00BC5425" w:rsidRDefault="00BC5425" w:rsidP="00F3026D">
            <w:pPr>
              <w:tabs>
                <w:tab w:val="left" w:pos="284"/>
              </w:tabs>
              <w:spacing w:line="276" w:lineRule="auto"/>
              <w:ind w:firstLine="0"/>
              <w:rPr>
                <w:i/>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3B1A02" w:rsidRPr="004747FE">
                <w:rPr>
                  <w:rStyle w:val="af2"/>
                  <w:i/>
                  <w:sz w:val="24"/>
                  <w:szCs w:val="24"/>
                </w:rPr>
                <w:t>http://www.eon-russia.ru/files/117/</w:t>
              </w:r>
            </w:hyperlink>
            <w:r w:rsidR="003B1A02" w:rsidRPr="004747FE">
              <w:rPr>
                <w:i/>
                <w:sz w:val="24"/>
                <w:szCs w:val="24"/>
              </w:rPr>
              <w:t xml:space="preserve">. </w:t>
            </w:r>
          </w:p>
          <w:p w:rsidR="0076162D" w:rsidRPr="004747FE" w:rsidRDefault="0076162D" w:rsidP="00F3026D">
            <w:pPr>
              <w:tabs>
                <w:tab w:val="left" w:pos="284"/>
              </w:tabs>
              <w:spacing w:line="276" w:lineRule="auto"/>
              <w:ind w:firstLine="0"/>
              <w:rPr>
                <w:color w:val="000000"/>
                <w:sz w:val="24"/>
                <w:szCs w:val="24"/>
              </w:rPr>
            </w:pP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20</w:t>
            </w:r>
            <w:r w:rsidR="00BC5425" w:rsidRPr="004747FE">
              <w:rPr>
                <w:b/>
                <w:sz w:val="24"/>
                <w:szCs w:val="24"/>
              </w:rPr>
              <w:t>.</w:t>
            </w:r>
          </w:p>
        </w:tc>
        <w:tc>
          <w:tcPr>
            <w:tcW w:w="3969"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5811" w:type="dxa"/>
          </w:tcPr>
          <w:p w:rsidR="00BC5425" w:rsidRPr="004747FE" w:rsidRDefault="00BC5425" w:rsidP="00F3026D">
            <w:pPr>
              <w:autoSpaceDE w:val="0"/>
              <w:autoSpaceDN w:val="0"/>
              <w:adjustRightInd w:val="0"/>
              <w:spacing w:line="276" w:lineRule="auto"/>
              <w:ind w:firstLine="0"/>
              <w:rPr>
                <w:color w:val="FF0000"/>
                <w:sz w:val="24"/>
                <w:szCs w:val="24"/>
                <w:lang w:eastAsia="en-US"/>
              </w:rPr>
            </w:pPr>
            <w:r w:rsidRPr="004747FE">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4747FE">
              <w:rPr>
                <w:color w:val="FF0000"/>
                <w:sz w:val="24"/>
                <w:szCs w:val="24"/>
                <w:lang w:eastAsia="en-US"/>
              </w:rPr>
              <w:t xml:space="preserve"> </w:t>
            </w:r>
          </w:p>
          <w:p w:rsidR="00BC5425" w:rsidRPr="004747FE" w:rsidRDefault="00BC5425" w:rsidP="000E294C">
            <w:pPr>
              <w:autoSpaceDE w:val="0"/>
              <w:autoSpaceDN w:val="0"/>
              <w:adjustRightInd w:val="0"/>
              <w:spacing w:line="276" w:lineRule="auto"/>
              <w:ind w:firstLine="0"/>
              <w:rPr>
                <w:color w:val="FF0000"/>
                <w:sz w:val="24"/>
                <w:szCs w:val="24"/>
                <w:lang w:eastAsia="en-US"/>
              </w:rPr>
            </w:pPr>
            <w:r w:rsidRPr="004747FE">
              <w:rPr>
                <w:sz w:val="24"/>
                <w:szCs w:val="24"/>
                <w:lang w:eastAsia="en-US"/>
              </w:rPr>
              <w:t>Информация для поставщиков МТР, работ, услуг:</w:t>
            </w:r>
            <w:r w:rsidRPr="004747FE">
              <w:rPr>
                <w:color w:val="FF0000"/>
                <w:sz w:val="24"/>
                <w:szCs w:val="24"/>
                <w:lang w:eastAsia="en-US"/>
              </w:rPr>
              <w:t xml:space="preserve"> </w:t>
            </w:r>
            <w:hyperlink r:id="rId13" w:history="1">
              <w:r w:rsidR="000E294C">
                <w:t xml:space="preserve"> </w:t>
              </w:r>
              <w:r w:rsidR="000E294C" w:rsidRPr="000E294C">
                <w:rPr>
                  <w:rStyle w:val="af2"/>
                  <w:i/>
                  <w:sz w:val="24"/>
                  <w:szCs w:val="24"/>
                  <w:lang w:eastAsia="en-US"/>
                </w:rPr>
                <w:t>http://www.unipro.energy/purchase/accreditation/</w:t>
              </w:r>
            </w:hyperlink>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4747FE">
        <w:rPr>
          <w:sz w:val="24"/>
          <w:szCs w:val="24"/>
        </w:rPr>
        <w:t xml:space="preserve">В случае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BC5425" w:rsidRDefault="00BC5425" w:rsidP="00BC5425">
      <w:pPr>
        <w:pStyle w:val="a4"/>
        <w:numPr>
          <w:ilvl w:val="0"/>
          <w:numId w:val="0"/>
        </w:numPr>
        <w:spacing w:line="240" w:lineRule="auto"/>
        <w:ind w:left="1134"/>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Pr="00717991" w:rsidRDefault="00717991" w:rsidP="00F3026D">
      <w:pPr>
        <w:pStyle w:val="a4"/>
        <w:numPr>
          <w:ilvl w:val="0"/>
          <w:numId w:val="0"/>
        </w:numPr>
        <w:spacing w:line="240" w:lineRule="auto"/>
        <w:rPr>
          <w:b/>
          <w:sz w:val="24"/>
          <w:szCs w:val="24"/>
        </w:rPr>
      </w:pPr>
      <w:r w:rsidRPr="00717991">
        <w:rPr>
          <w:b/>
          <w:sz w:val="24"/>
          <w:szCs w:val="24"/>
        </w:rPr>
        <w:t>Директор по закупкам</w:t>
      </w:r>
    </w:p>
    <w:p w:rsidR="00717991" w:rsidRPr="00717991" w:rsidRDefault="000E294C" w:rsidP="00F3026D">
      <w:pPr>
        <w:pStyle w:val="a4"/>
        <w:numPr>
          <w:ilvl w:val="0"/>
          <w:numId w:val="0"/>
        </w:numPr>
        <w:spacing w:line="240" w:lineRule="auto"/>
        <w:rPr>
          <w:b/>
          <w:sz w:val="24"/>
          <w:szCs w:val="24"/>
        </w:rPr>
      </w:pPr>
      <w:r>
        <w:rPr>
          <w:b/>
          <w:sz w:val="24"/>
          <w:szCs w:val="24"/>
        </w:rPr>
        <w:t xml:space="preserve">ПАО «Юнипро»  </w:t>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Pr>
          <w:b/>
          <w:sz w:val="24"/>
          <w:szCs w:val="24"/>
        </w:rPr>
        <w:t xml:space="preserve">                 </w:t>
      </w:r>
      <w:r w:rsidR="00717991" w:rsidRPr="00717991">
        <w:rPr>
          <w:b/>
          <w:sz w:val="24"/>
          <w:szCs w:val="24"/>
        </w:rPr>
        <w:t>М.А. Устинова</w:t>
      </w: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0E294C">
        <w:rPr>
          <w:color w:val="000000"/>
          <w:sz w:val="24"/>
          <w:szCs w:val="24"/>
        </w:rPr>
        <w:t>ПАО «Юнипро</w:t>
      </w:r>
      <w:r w:rsidR="00D20281" w:rsidRPr="00CC6391">
        <w:rPr>
          <w:color w:val="000000"/>
          <w:sz w:val="24"/>
          <w:szCs w:val="24"/>
        </w:rPr>
        <w:t xml:space="preserve">» </w:t>
      </w:r>
      <w:r w:rsidR="000E294C" w:rsidRPr="000E294C">
        <w:t xml:space="preserve"> </w:t>
      </w:r>
      <w:hyperlink r:id="rId14" w:history="1">
        <w:r w:rsidR="000E294C" w:rsidRPr="00D4779C">
          <w:rPr>
            <w:rStyle w:val="af2"/>
            <w:sz w:val="24"/>
            <w:szCs w:val="24"/>
          </w:rPr>
          <w:t>www.unipro.energy</w:t>
        </w:r>
      </w:hyperlink>
      <w:r w:rsidR="000E294C">
        <w:rPr>
          <w:sz w:val="24"/>
          <w:szCs w:val="24"/>
        </w:rPr>
        <w:t xml:space="preserve"> </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F377F9" w:rsidRPr="001F2C0F">
        <w:rPr>
          <w:sz w:val="24"/>
          <w:szCs w:val="24"/>
        </w:rPr>
        <w:t xml:space="preserve">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r w:rsidR="00D86125" w:rsidRPr="001F2C0F">
        <w:rPr>
          <w:sz w:val="24"/>
          <w:szCs w:val="24"/>
        </w:rPr>
        <w:t>являющийся</w:t>
      </w:r>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C815FD" w:rsidRPr="00C815FD">
        <w:rPr>
          <w:color w:val="000000"/>
          <w:sz w:val="24"/>
          <w:szCs w:val="24"/>
        </w:rPr>
        <w:t>коммерческое предложение (форма 2)</w:t>
      </w:r>
      <w:r w:rsidR="00CB1227" w:rsidRPr="001F2C0F">
        <w:rPr>
          <w:color w:val="000000"/>
          <w:sz w:val="24"/>
          <w:szCs w:val="24"/>
        </w:rPr>
        <w:t xml:space="preserve"> </w:t>
      </w:r>
      <w:r w:rsidR="00055407" w:rsidRPr="001F2C0F">
        <w:rPr>
          <w:color w:val="000000"/>
          <w:sz w:val="24"/>
          <w:szCs w:val="24"/>
        </w:rPr>
        <w:t xml:space="preserve"> на ____ листах;</w:t>
      </w:r>
    </w:p>
    <w:p w:rsidR="00055407"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_Ref86826666 \h  \* MERGEFORMAT </w:instrText>
      </w:r>
      <w:r w:rsidRPr="001F2C0F">
        <w:fldChar w:fldCharType="separate"/>
      </w:r>
      <w:r w:rsidR="00891EC2" w:rsidRPr="001F2C0F">
        <w:rPr>
          <w:color w:val="000000"/>
          <w:sz w:val="24"/>
          <w:szCs w:val="24"/>
        </w:rPr>
        <w:t>График поставки товара  (форма</w:t>
      </w:r>
      <w:r w:rsidR="00891EC2" w:rsidRPr="001F2C0F">
        <w:rPr>
          <w:noProof/>
          <w:color w:val="000000"/>
          <w:sz w:val="24"/>
          <w:szCs w:val="24"/>
        </w:rPr>
        <w:t xml:space="preserve"> 3)</w:t>
      </w:r>
      <w:r w:rsidRPr="001F2C0F">
        <w:fldChar w:fldCharType="end"/>
      </w:r>
      <w:r w:rsidR="00CB1227" w:rsidRPr="001F2C0F">
        <w:rPr>
          <w:color w:val="000000"/>
          <w:sz w:val="24"/>
          <w:szCs w:val="24"/>
        </w:rPr>
        <w:t xml:space="preserve"> </w:t>
      </w:r>
      <w:r w:rsidR="00055407" w:rsidRPr="001F2C0F">
        <w:rPr>
          <w:color w:val="000000"/>
          <w:sz w:val="24"/>
          <w:szCs w:val="24"/>
        </w:rPr>
        <w:t xml:space="preserve"> 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 xml:space="preserve"> на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891EC2" w:rsidRPr="00891EC2">
        <w:rPr>
          <w:color w:val="000000"/>
          <w:sz w:val="24"/>
          <w:szCs w:val="24"/>
        </w:rPr>
        <w:t>Анкета Участника (форма 5</w:t>
      </w:r>
      <w:r w:rsidR="00891EC2" w:rsidRPr="00891EC2">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891EC2" w:rsidRPr="00891EC2">
        <w:rPr>
          <w:color w:val="000000"/>
          <w:sz w:val="24"/>
          <w:szCs w:val="24"/>
        </w:rPr>
        <w:t>Справка о перечне и годовых объемах выполнения аналогичных договоров (форма 6</w:t>
      </w:r>
      <w:r w:rsidR="00891EC2" w:rsidRPr="00891EC2">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1F2C0F">
        <w:rPr>
          <w:sz w:val="24"/>
          <w:szCs w:val="24"/>
          <w:lang w:val="en-US"/>
        </w:rPr>
        <w:t>XXX</w:t>
      </w:r>
      <w:r w:rsidRPr="001F2C0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lastRenderedPageBreak/>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5F0F02" w:rsidRPr="001F2C0F" w:rsidRDefault="005F0F02" w:rsidP="005F0F02">
      <w:pPr>
        <w:spacing w:line="240" w:lineRule="auto"/>
        <w:ind w:firstLine="0"/>
        <w:jc w:val="left"/>
        <w:rPr>
          <w:sz w:val="24"/>
          <w:szCs w:val="24"/>
        </w:rPr>
      </w:pPr>
      <w:r w:rsidRPr="001F2C0F">
        <w:rPr>
          <w:sz w:val="24"/>
          <w:szCs w:val="24"/>
        </w:rPr>
        <w:t xml:space="preserve">Приложение </w:t>
      </w:r>
      <w:r w:rsidRPr="001F2C0F">
        <w:rPr>
          <w:sz w:val="24"/>
          <w:szCs w:val="24"/>
        </w:rPr>
        <w:fldChar w:fldCharType="begin"/>
      </w:r>
      <w:r w:rsidRPr="001F2C0F">
        <w:rPr>
          <w:sz w:val="24"/>
          <w:szCs w:val="24"/>
        </w:rPr>
        <w:instrText xml:space="preserve"> SEQ Приложение \* ARABIC </w:instrText>
      </w:r>
      <w:r w:rsidRPr="001F2C0F">
        <w:rPr>
          <w:sz w:val="24"/>
          <w:szCs w:val="24"/>
        </w:rPr>
        <w:fldChar w:fldCharType="separate"/>
      </w:r>
      <w:r w:rsidR="00891EC2">
        <w:rPr>
          <w:noProof/>
          <w:sz w:val="24"/>
          <w:szCs w:val="24"/>
        </w:rPr>
        <w:t>1</w:t>
      </w:r>
      <w:r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г. №__________</w:t>
      </w:r>
    </w:p>
    <w:p w:rsidR="005F0F02" w:rsidRPr="001F2C0F" w:rsidRDefault="005F0F02" w:rsidP="005F0F02">
      <w:pPr>
        <w:ind w:firstLine="0"/>
      </w:pPr>
    </w:p>
    <w:p w:rsidR="00537601" w:rsidRPr="001F2C0F" w:rsidRDefault="00537601" w:rsidP="00537601">
      <w:pPr>
        <w:spacing w:line="240" w:lineRule="auto"/>
        <w:ind w:right="-35" w:firstLine="0"/>
        <w:rPr>
          <w:b/>
          <w:sz w:val="24"/>
          <w:szCs w:val="24"/>
        </w:rPr>
      </w:pPr>
    </w:p>
    <w:p w:rsidR="00537601" w:rsidRPr="001F2C0F" w:rsidRDefault="00537601" w:rsidP="00537601">
      <w:pPr>
        <w:spacing w:line="240" w:lineRule="auto"/>
        <w:ind w:right="-35" w:firstLine="0"/>
        <w:jc w:val="center"/>
        <w:rPr>
          <w:sz w:val="24"/>
          <w:szCs w:val="24"/>
          <w:vertAlign w:val="superscript"/>
        </w:rPr>
      </w:pPr>
      <w:r w:rsidRPr="001F2C0F">
        <w:rPr>
          <w:b/>
          <w:sz w:val="24"/>
          <w:szCs w:val="24"/>
        </w:rPr>
        <w:t>ТЕХНИКО-КОММЕРЧЕСКОЕ ПРЕДЛОЖЕНИЕ</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Pr="001F2C0F"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p w:rsidR="00537601" w:rsidRPr="001F2C0F" w:rsidRDefault="00537601" w:rsidP="00537601">
      <w:pPr>
        <w:tabs>
          <w:tab w:val="left" w:pos="9214"/>
          <w:tab w:val="left" w:pos="9356"/>
        </w:tabs>
        <w:spacing w:line="240" w:lineRule="auto"/>
        <w:ind w:right="-365" w:firstLine="0"/>
        <w:rPr>
          <w:color w:val="000000"/>
          <w:sz w:val="24"/>
          <w:szCs w:val="24"/>
        </w:rPr>
      </w:pPr>
    </w:p>
    <w:tbl>
      <w:tblPr>
        <w:tblW w:w="10632" w:type="dxa"/>
        <w:tblInd w:w="-254" w:type="dxa"/>
        <w:tblLayout w:type="fixed"/>
        <w:tblCellMar>
          <w:left w:w="30" w:type="dxa"/>
          <w:right w:w="30" w:type="dxa"/>
        </w:tblCellMar>
        <w:tblLook w:val="0000" w:firstRow="0" w:lastRow="0" w:firstColumn="0" w:lastColumn="0" w:noHBand="0" w:noVBand="0"/>
      </w:tblPr>
      <w:tblGrid>
        <w:gridCol w:w="540"/>
        <w:gridCol w:w="2579"/>
        <w:gridCol w:w="1560"/>
        <w:gridCol w:w="1566"/>
        <w:gridCol w:w="581"/>
        <w:gridCol w:w="709"/>
        <w:gridCol w:w="1620"/>
        <w:gridCol w:w="1477"/>
      </w:tblGrid>
      <w:tr w:rsidR="00C815FD" w:rsidRPr="001F2C0F" w:rsidTr="00C815FD">
        <w:trPr>
          <w:trHeight w:val="542"/>
        </w:trPr>
        <w:tc>
          <w:tcPr>
            <w:tcW w:w="10632" w:type="dxa"/>
            <w:gridSpan w:val="8"/>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10" w:right="2" w:hanging="540"/>
              <w:rPr>
                <w:b/>
                <w:color w:val="000000"/>
                <w:sz w:val="24"/>
                <w:szCs w:val="24"/>
              </w:rPr>
            </w:pPr>
            <w:r w:rsidRPr="001F2C0F">
              <w:rPr>
                <w:b/>
                <w:bCs/>
                <w:sz w:val="24"/>
                <w:szCs w:val="24"/>
              </w:rPr>
              <w:t>Таблица 1.</w:t>
            </w:r>
          </w:p>
        </w:tc>
      </w:tr>
      <w:tr w:rsidR="00C815FD" w:rsidRPr="001F2C0F" w:rsidTr="00C815FD">
        <w:trPr>
          <w:trHeight w:val="542"/>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b/>
                <w:color w:val="000000"/>
                <w:sz w:val="24"/>
                <w:szCs w:val="24"/>
              </w:rPr>
            </w:pPr>
            <w:r w:rsidRPr="001F2C0F">
              <w:rPr>
                <w:b/>
                <w:color w:val="000000"/>
                <w:sz w:val="24"/>
                <w:szCs w:val="24"/>
              </w:rPr>
              <w:t>№</w:t>
            </w:r>
          </w:p>
          <w:p w:rsidR="00C815FD" w:rsidRPr="001F2C0F" w:rsidRDefault="00C815FD" w:rsidP="00D35A17">
            <w:pPr>
              <w:spacing w:line="240" w:lineRule="auto"/>
              <w:ind w:left="-540" w:right="-365"/>
              <w:rPr>
                <w:b/>
                <w:color w:val="000000"/>
                <w:sz w:val="24"/>
                <w:szCs w:val="24"/>
              </w:rPr>
            </w:pPr>
            <w:r w:rsidRPr="001F2C0F">
              <w:rPr>
                <w:b/>
                <w:color w:val="000000"/>
                <w:sz w:val="24"/>
                <w:szCs w:val="24"/>
              </w:rPr>
              <w:t>п/п</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b/>
                <w:color w:val="000000"/>
                <w:sz w:val="24"/>
                <w:szCs w:val="24"/>
              </w:rPr>
            </w:pPr>
            <w:r w:rsidRPr="001F2C0F">
              <w:rPr>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firstLine="0"/>
              <w:rPr>
                <w:b/>
                <w:color w:val="000000"/>
                <w:sz w:val="24"/>
                <w:szCs w:val="24"/>
              </w:rPr>
            </w:pPr>
            <w:r>
              <w:rPr>
                <w:b/>
                <w:color w:val="000000"/>
                <w:sz w:val="24"/>
                <w:szCs w:val="24"/>
              </w:rPr>
              <w:t>Марка, Типоразмер и т.п.</w:t>
            </w: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firstLine="0"/>
              <w:rPr>
                <w:b/>
                <w:color w:val="000000"/>
                <w:sz w:val="24"/>
                <w:szCs w:val="24"/>
              </w:rPr>
            </w:pPr>
            <w:r>
              <w:rPr>
                <w:b/>
                <w:color w:val="000000"/>
                <w:sz w:val="24"/>
                <w:szCs w:val="24"/>
              </w:rPr>
              <w:t>ГОСТ, ТУ</w:t>
            </w: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Ед. изм.</w:t>
            </w:r>
          </w:p>
        </w:tc>
        <w:tc>
          <w:tcPr>
            <w:tcW w:w="70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right="-30" w:firstLine="0"/>
              <w:rPr>
                <w:b/>
                <w:color w:val="000000"/>
                <w:sz w:val="24"/>
                <w:szCs w:val="24"/>
              </w:rPr>
            </w:pPr>
            <w:r w:rsidRPr="001F2C0F">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C815FD" w:rsidRPr="001F2C0F" w:rsidRDefault="00C815FD" w:rsidP="00D35A17">
            <w:pPr>
              <w:spacing w:line="240" w:lineRule="auto"/>
              <w:ind w:right="-13" w:firstLine="0"/>
              <w:jc w:val="left"/>
              <w:rPr>
                <w:b/>
                <w:color w:val="000000"/>
                <w:sz w:val="24"/>
                <w:szCs w:val="24"/>
              </w:rPr>
            </w:pPr>
            <w:r w:rsidRPr="001F2C0F">
              <w:rPr>
                <w:b/>
                <w:color w:val="000000"/>
                <w:sz w:val="24"/>
                <w:szCs w:val="24"/>
              </w:rPr>
              <w:t>*Цена за единицу без НДС, руб.</w:t>
            </w:r>
          </w:p>
        </w:tc>
        <w:tc>
          <w:tcPr>
            <w:tcW w:w="1477"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3" w:right="2" w:firstLine="0"/>
              <w:rPr>
                <w:b/>
                <w:color w:val="000000"/>
                <w:sz w:val="24"/>
                <w:szCs w:val="24"/>
              </w:rPr>
            </w:pPr>
            <w:r w:rsidRPr="001F2C0F">
              <w:rPr>
                <w:b/>
                <w:color w:val="000000"/>
                <w:sz w:val="24"/>
                <w:szCs w:val="24"/>
              </w:rPr>
              <w:t>Сумма без НДС, руб.</w:t>
            </w:r>
          </w:p>
        </w:tc>
      </w:tr>
      <w:tr w:rsidR="00C815FD" w:rsidRPr="001F2C0F"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color w:val="000000"/>
                <w:sz w:val="24"/>
                <w:szCs w:val="24"/>
              </w:rPr>
            </w:pPr>
            <w:r w:rsidRPr="001F2C0F">
              <w:rPr>
                <w:color w:val="000000"/>
                <w:sz w:val="24"/>
                <w:szCs w:val="24"/>
              </w:rPr>
              <w:t>1.</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1F2C0F" w:rsidRDefault="00C815FD"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1F2C0F" w:rsidRDefault="00C815FD" w:rsidP="00D35A17">
            <w:pPr>
              <w:spacing w:line="240" w:lineRule="auto"/>
              <w:ind w:right="-13"/>
              <w:jc w:val="center"/>
              <w:rPr>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1F2C0F" w:rsidRDefault="00C815FD" w:rsidP="00D35A17">
            <w:pPr>
              <w:spacing w:line="240" w:lineRule="auto"/>
              <w:ind w:left="3" w:right="2"/>
              <w:jc w:val="center"/>
              <w:rPr>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color w:val="000000"/>
                <w:sz w:val="24"/>
                <w:szCs w:val="24"/>
              </w:rPr>
            </w:pPr>
            <w:r w:rsidRPr="001F2C0F">
              <w:rPr>
                <w:color w:val="000000"/>
                <w:sz w:val="24"/>
                <w:szCs w:val="24"/>
              </w:rPr>
              <w:t>2.</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1F2C0F" w:rsidRDefault="00C815FD"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1F2C0F" w:rsidRDefault="00C815FD" w:rsidP="00D35A17">
            <w:pPr>
              <w:spacing w:line="240" w:lineRule="auto"/>
              <w:ind w:right="-13"/>
              <w:jc w:val="center"/>
              <w:rPr>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1F2C0F" w:rsidRDefault="00C815FD" w:rsidP="00D35A17">
            <w:pPr>
              <w:spacing w:line="240" w:lineRule="auto"/>
              <w:ind w:left="3" w:right="2"/>
              <w:jc w:val="center"/>
              <w:rPr>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color w:val="000000"/>
                <w:sz w:val="24"/>
                <w:szCs w:val="24"/>
              </w:rPr>
            </w:pPr>
            <w:r w:rsidRPr="001F2C0F">
              <w:rPr>
                <w:color w:val="000000"/>
                <w:sz w:val="24"/>
                <w:szCs w:val="24"/>
              </w:rPr>
              <w:t>3.</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1F2C0F" w:rsidRDefault="00C815FD"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1F2C0F" w:rsidRDefault="00C815FD" w:rsidP="00D35A17">
            <w:pPr>
              <w:spacing w:line="240" w:lineRule="auto"/>
              <w:ind w:right="-13"/>
              <w:jc w:val="center"/>
              <w:rPr>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1F2C0F" w:rsidRDefault="00C815FD" w:rsidP="00D35A17">
            <w:pPr>
              <w:spacing w:line="240" w:lineRule="auto"/>
              <w:ind w:left="3" w:right="2"/>
              <w:jc w:val="center"/>
              <w:rPr>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tcBorders>
          </w:tcPr>
          <w:p w:rsidR="00C815FD" w:rsidRPr="001F2C0F" w:rsidRDefault="00C815FD" w:rsidP="00D35A17">
            <w:pPr>
              <w:spacing w:line="240" w:lineRule="auto"/>
              <w:ind w:left="-540" w:right="-365"/>
              <w:jc w:val="right"/>
              <w:rPr>
                <w:b/>
                <w:color w:val="000000"/>
                <w:sz w:val="24"/>
                <w:szCs w:val="24"/>
              </w:rPr>
            </w:pPr>
          </w:p>
        </w:tc>
        <w:tc>
          <w:tcPr>
            <w:tcW w:w="2579" w:type="dxa"/>
            <w:tcBorders>
              <w:top w:val="single" w:sz="6" w:space="0" w:color="auto"/>
              <w:bottom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ИТОГО без НДС, руб.</w:t>
            </w:r>
          </w:p>
        </w:tc>
        <w:tc>
          <w:tcPr>
            <w:tcW w:w="1560"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1566"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581" w:type="dxa"/>
            <w:tcBorders>
              <w:top w:val="single" w:sz="6" w:space="0" w:color="auto"/>
              <w:bottom w:val="single" w:sz="6" w:space="0" w:color="auto"/>
            </w:tcBorders>
          </w:tcPr>
          <w:p w:rsidR="00C815FD" w:rsidRPr="001F2C0F" w:rsidRDefault="00C815FD" w:rsidP="00D35A17">
            <w:pPr>
              <w:spacing w:line="240" w:lineRule="auto"/>
              <w:jc w:val="right"/>
              <w:rPr>
                <w:b/>
                <w:color w:val="000000"/>
                <w:sz w:val="24"/>
                <w:szCs w:val="24"/>
              </w:rPr>
            </w:pPr>
          </w:p>
        </w:tc>
        <w:tc>
          <w:tcPr>
            <w:tcW w:w="709" w:type="dxa"/>
            <w:tcBorders>
              <w:top w:val="single" w:sz="6" w:space="0" w:color="auto"/>
              <w:bottom w:val="single" w:sz="6" w:space="0" w:color="auto"/>
            </w:tcBorders>
          </w:tcPr>
          <w:p w:rsidR="00C815FD" w:rsidRPr="001F2C0F" w:rsidRDefault="00C815FD"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C815FD" w:rsidRPr="001F2C0F" w:rsidRDefault="00C815FD" w:rsidP="00D35A17">
            <w:pPr>
              <w:spacing w:line="240" w:lineRule="auto"/>
              <w:ind w:right="-13"/>
              <w:jc w:val="center"/>
              <w:rPr>
                <w:b/>
                <w:color w:val="000000"/>
                <w:sz w:val="24"/>
                <w:szCs w:val="24"/>
              </w:rPr>
            </w:pPr>
          </w:p>
        </w:tc>
        <w:tc>
          <w:tcPr>
            <w:tcW w:w="1477" w:type="dxa"/>
            <w:tcBorders>
              <w:top w:val="single" w:sz="6" w:space="0" w:color="auto"/>
              <w:bottom w:val="single" w:sz="6" w:space="0" w:color="auto"/>
              <w:right w:val="single" w:sz="6" w:space="0" w:color="auto"/>
            </w:tcBorders>
          </w:tcPr>
          <w:p w:rsidR="00C815FD" w:rsidRPr="001F2C0F" w:rsidRDefault="00C815FD" w:rsidP="00D35A17">
            <w:pPr>
              <w:spacing w:line="240" w:lineRule="auto"/>
              <w:ind w:left="3" w:right="2"/>
              <w:jc w:val="center"/>
              <w:rPr>
                <w:b/>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tcBorders>
          </w:tcPr>
          <w:p w:rsidR="00C815FD" w:rsidRPr="001F2C0F" w:rsidRDefault="00C815FD" w:rsidP="00D35A17">
            <w:pPr>
              <w:spacing w:line="240" w:lineRule="auto"/>
              <w:ind w:left="-540" w:right="-365"/>
              <w:jc w:val="right"/>
              <w:rPr>
                <w:b/>
                <w:color w:val="000000"/>
                <w:sz w:val="24"/>
                <w:szCs w:val="24"/>
              </w:rPr>
            </w:pPr>
          </w:p>
        </w:tc>
        <w:tc>
          <w:tcPr>
            <w:tcW w:w="2579" w:type="dxa"/>
            <w:tcBorders>
              <w:top w:val="single" w:sz="6" w:space="0" w:color="auto"/>
              <w:bottom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НДС, руб.</w:t>
            </w:r>
          </w:p>
        </w:tc>
        <w:tc>
          <w:tcPr>
            <w:tcW w:w="1560"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1566"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581" w:type="dxa"/>
            <w:tcBorders>
              <w:top w:val="single" w:sz="6" w:space="0" w:color="auto"/>
              <w:bottom w:val="single" w:sz="6" w:space="0" w:color="auto"/>
            </w:tcBorders>
          </w:tcPr>
          <w:p w:rsidR="00C815FD" w:rsidRPr="001F2C0F" w:rsidRDefault="00C815FD" w:rsidP="00D35A17">
            <w:pPr>
              <w:spacing w:line="240" w:lineRule="auto"/>
              <w:jc w:val="right"/>
              <w:rPr>
                <w:b/>
                <w:color w:val="000000"/>
                <w:sz w:val="24"/>
                <w:szCs w:val="24"/>
              </w:rPr>
            </w:pPr>
          </w:p>
        </w:tc>
        <w:tc>
          <w:tcPr>
            <w:tcW w:w="709" w:type="dxa"/>
            <w:tcBorders>
              <w:top w:val="single" w:sz="6" w:space="0" w:color="auto"/>
              <w:bottom w:val="single" w:sz="6" w:space="0" w:color="auto"/>
            </w:tcBorders>
          </w:tcPr>
          <w:p w:rsidR="00C815FD" w:rsidRPr="001F2C0F" w:rsidRDefault="00C815FD"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C815FD" w:rsidRPr="001F2C0F" w:rsidRDefault="00C815FD" w:rsidP="00D35A17">
            <w:pPr>
              <w:spacing w:line="240" w:lineRule="auto"/>
              <w:ind w:right="-13"/>
              <w:jc w:val="right"/>
              <w:rPr>
                <w:b/>
                <w:color w:val="000000"/>
                <w:sz w:val="24"/>
                <w:szCs w:val="24"/>
              </w:rPr>
            </w:pPr>
          </w:p>
        </w:tc>
        <w:tc>
          <w:tcPr>
            <w:tcW w:w="1477" w:type="dxa"/>
            <w:tcBorders>
              <w:top w:val="single" w:sz="6" w:space="0" w:color="auto"/>
              <w:bottom w:val="single" w:sz="6" w:space="0" w:color="auto"/>
              <w:right w:val="single" w:sz="6" w:space="0" w:color="auto"/>
            </w:tcBorders>
          </w:tcPr>
          <w:p w:rsidR="00C815FD" w:rsidRPr="001F2C0F" w:rsidRDefault="00C815FD" w:rsidP="00D35A17">
            <w:pPr>
              <w:spacing w:line="240" w:lineRule="auto"/>
              <w:ind w:left="3" w:right="2"/>
              <w:jc w:val="center"/>
              <w:rPr>
                <w:b/>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tcBorders>
          </w:tcPr>
          <w:p w:rsidR="00C815FD" w:rsidRPr="001F2C0F" w:rsidRDefault="00C815FD" w:rsidP="00D35A17">
            <w:pPr>
              <w:spacing w:line="240" w:lineRule="auto"/>
              <w:ind w:left="-540" w:right="-365"/>
              <w:jc w:val="right"/>
              <w:rPr>
                <w:b/>
                <w:color w:val="000000"/>
                <w:sz w:val="24"/>
                <w:szCs w:val="24"/>
              </w:rPr>
            </w:pPr>
          </w:p>
        </w:tc>
        <w:tc>
          <w:tcPr>
            <w:tcW w:w="2579" w:type="dxa"/>
            <w:tcBorders>
              <w:top w:val="single" w:sz="6" w:space="0" w:color="auto"/>
              <w:bottom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ВСЕГО с НДС, руб.</w:t>
            </w:r>
          </w:p>
        </w:tc>
        <w:tc>
          <w:tcPr>
            <w:tcW w:w="1560"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1566"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581" w:type="dxa"/>
            <w:tcBorders>
              <w:top w:val="single" w:sz="6" w:space="0" w:color="auto"/>
              <w:bottom w:val="single" w:sz="6" w:space="0" w:color="auto"/>
            </w:tcBorders>
          </w:tcPr>
          <w:p w:rsidR="00C815FD" w:rsidRPr="001F2C0F" w:rsidRDefault="00C815FD" w:rsidP="00D35A17">
            <w:pPr>
              <w:spacing w:line="240" w:lineRule="auto"/>
              <w:jc w:val="right"/>
              <w:rPr>
                <w:b/>
                <w:color w:val="000000"/>
                <w:sz w:val="24"/>
                <w:szCs w:val="24"/>
              </w:rPr>
            </w:pPr>
          </w:p>
        </w:tc>
        <w:tc>
          <w:tcPr>
            <w:tcW w:w="709" w:type="dxa"/>
            <w:tcBorders>
              <w:top w:val="single" w:sz="6" w:space="0" w:color="auto"/>
              <w:bottom w:val="single" w:sz="6" w:space="0" w:color="auto"/>
            </w:tcBorders>
          </w:tcPr>
          <w:p w:rsidR="00C815FD" w:rsidRPr="001F2C0F" w:rsidRDefault="00C815FD"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C815FD" w:rsidRPr="001F2C0F" w:rsidRDefault="00C815FD" w:rsidP="00D35A17">
            <w:pPr>
              <w:spacing w:line="240" w:lineRule="auto"/>
              <w:ind w:right="-13"/>
              <w:jc w:val="right"/>
              <w:rPr>
                <w:b/>
                <w:color w:val="000000"/>
                <w:sz w:val="24"/>
                <w:szCs w:val="24"/>
              </w:rPr>
            </w:pPr>
          </w:p>
        </w:tc>
        <w:tc>
          <w:tcPr>
            <w:tcW w:w="1477" w:type="dxa"/>
            <w:tcBorders>
              <w:top w:val="single" w:sz="6" w:space="0" w:color="auto"/>
              <w:bottom w:val="single" w:sz="6" w:space="0" w:color="auto"/>
              <w:right w:val="single" w:sz="6" w:space="0" w:color="auto"/>
            </w:tcBorders>
          </w:tcPr>
          <w:p w:rsidR="00C815FD" w:rsidRPr="001F2C0F" w:rsidRDefault="00C815FD" w:rsidP="00D35A17">
            <w:pPr>
              <w:spacing w:line="240" w:lineRule="auto"/>
              <w:ind w:left="3" w:right="2"/>
              <w:jc w:val="center"/>
              <w:rPr>
                <w:b/>
                <w:color w:val="000000"/>
                <w:sz w:val="24"/>
                <w:szCs w:val="24"/>
              </w:rPr>
            </w:pPr>
          </w:p>
        </w:tc>
      </w:tr>
      <w:tr w:rsidR="00C815FD" w:rsidRPr="001F2C0F" w:rsidTr="00EF6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632" w:type="dxa"/>
            <w:gridSpan w:val="8"/>
            <w:tcBorders>
              <w:top w:val="single" w:sz="4" w:space="0" w:color="FFFFFF"/>
              <w:left w:val="single" w:sz="4" w:space="0" w:color="FFFFFF"/>
              <w:bottom w:val="single" w:sz="4" w:space="0" w:color="FFFFFF"/>
              <w:right w:val="single" w:sz="4" w:space="0" w:color="FFFFFF"/>
            </w:tcBorders>
          </w:tcPr>
          <w:p w:rsidR="00C815FD" w:rsidRDefault="00C815FD" w:rsidP="00D35A17">
            <w:pPr>
              <w:spacing w:line="240" w:lineRule="auto"/>
              <w:ind w:left="-108" w:right="-108" w:firstLine="0"/>
              <w:rPr>
                <w:i/>
                <w:color w:val="000000"/>
                <w:sz w:val="24"/>
                <w:szCs w:val="24"/>
              </w:rPr>
            </w:pPr>
            <w:r w:rsidRPr="001F2C0F">
              <w:rPr>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p w:rsidR="00C815FD" w:rsidRPr="001F2C0F" w:rsidRDefault="00C815FD" w:rsidP="00D35A17">
            <w:pPr>
              <w:spacing w:line="240" w:lineRule="auto"/>
              <w:ind w:left="-108" w:right="-108" w:firstLine="0"/>
              <w:rPr>
                <w:i/>
                <w:color w:val="000000"/>
                <w:sz w:val="24"/>
                <w:szCs w:val="24"/>
              </w:rPr>
            </w:pPr>
          </w:p>
        </w:tc>
      </w:tr>
    </w:tbl>
    <w:p w:rsidR="00C815FD" w:rsidRDefault="00537601" w:rsidP="00537601">
      <w:pPr>
        <w:spacing w:line="240" w:lineRule="auto"/>
        <w:ind w:left="-142" w:right="-365" w:firstLine="0"/>
        <w:jc w:val="left"/>
        <w:rPr>
          <w:b/>
          <w:color w:val="000000"/>
          <w:sz w:val="24"/>
          <w:szCs w:val="24"/>
        </w:rPr>
      </w:pPr>
      <w:r w:rsidRPr="001F2C0F">
        <w:rPr>
          <w:b/>
          <w:color w:val="000000"/>
          <w:sz w:val="24"/>
          <w:szCs w:val="24"/>
        </w:rPr>
        <w:t xml:space="preserve">1. </w:t>
      </w:r>
      <w:r w:rsidR="00C815FD">
        <w:rPr>
          <w:b/>
          <w:color w:val="000000"/>
          <w:sz w:val="24"/>
          <w:szCs w:val="24"/>
        </w:rPr>
        <w:t>Изготовитель</w:t>
      </w:r>
      <w:r w:rsidR="00C815FD" w:rsidRPr="001F2C0F">
        <w:rPr>
          <w:b/>
          <w:color w:val="000000"/>
          <w:sz w:val="24"/>
          <w:szCs w:val="24"/>
        </w:rPr>
        <w:t>: ____________________________________________________________________</w:t>
      </w:r>
    </w:p>
    <w:p w:rsidR="00537601" w:rsidRPr="001F2C0F" w:rsidRDefault="00C815FD" w:rsidP="00537601">
      <w:pPr>
        <w:spacing w:line="240" w:lineRule="auto"/>
        <w:ind w:left="-142" w:right="-365" w:firstLine="0"/>
        <w:jc w:val="left"/>
        <w:rPr>
          <w:b/>
          <w:color w:val="000000"/>
          <w:sz w:val="24"/>
          <w:szCs w:val="24"/>
        </w:rPr>
      </w:pPr>
      <w:r>
        <w:rPr>
          <w:b/>
          <w:color w:val="000000"/>
          <w:sz w:val="24"/>
          <w:szCs w:val="24"/>
        </w:rPr>
        <w:t xml:space="preserve">2. </w:t>
      </w:r>
      <w:r w:rsidR="00537601" w:rsidRPr="001F2C0F">
        <w:rPr>
          <w:b/>
          <w:color w:val="000000"/>
          <w:sz w:val="24"/>
          <w:szCs w:val="24"/>
        </w:rPr>
        <w:t>Срок поставки: ____________________________________________________________________</w:t>
      </w:r>
    </w:p>
    <w:p w:rsidR="00537601" w:rsidRPr="001F2C0F" w:rsidRDefault="00C815FD" w:rsidP="00537601">
      <w:pPr>
        <w:spacing w:line="240" w:lineRule="auto"/>
        <w:ind w:left="-142" w:right="-365" w:firstLine="0"/>
        <w:jc w:val="left"/>
        <w:rPr>
          <w:b/>
          <w:color w:val="000000"/>
          <w:sz w:val="24"/>
          <w:szCs w:val="24"/>
        </w:rPr>
      </w:pPr>
      <w:r>
        <w:rPr>
          <w:b/>
          <w:color w:val="000000"/>
          <w:sz w:val="24"/>
          <w:szCs w:val="24"/>
        </w:rPr>
        <w:t>3</w:t>
      </w:r>
      <w:r w:rsidR="00537601" w:rsidRPr="001F2C0F">
        <w:rPr>
          <w:b/>
          <w:color w:val="000000"/>
          <w:sz w:val="24"/>
          <w:szCs w:val="24"/>
        </w:rPr>
        <w:t>. Способ доставки: __________________________________________________________________</w:t>
      </w:r>
    </w:p>
    <w:p w:rsidR="00537601" w:rsidRDefault="00C815FD" w:rsidP="00537601">
      <w:pPr>
        <w:spacing w:line="240" w:lineRule="auto"/>
        <w:ind w:left="-142" w:right="-365" w:firstLine="0"/>
        <w:jc w:val="left"/>
        <w:rPr>
          <w:b/>
          <w:color w:val="000000"/>
          <w:sz w:val="24"/>
          <w:szCs w:val="24"/>
        </w:rPr>
      </w:pPr>
      <w:r>
        <w:rPr>
          <w:b/>
          <w:color w:val="000000"/>
          <w:sz w:val="24"/>
          <w:szCs w:val="24"/>
        </w:rPr>
        <w:t>4</w:t>
      </w:r>
      <w:r w:rsidR="00537601" w:rsidRPr="001F2C0F">
        <w:rPr>
          <w:b/>
          <w:color w:val="000000"/>
          <w:sz w:val="24"/>
          <w:szCs w:val="24"/>
        </w:rPr>
        <w:t>. Грузополучатель: __________________________________________________________________</w:t>
      </w:r>
    </w:p>
    <w:p w:rsidR="00C815FD" w:rsidRPr="001F2C0F" w:rsidRDefault="00C815FD" w:rsidP="00537601">
      <w:pPr>
        <w:spacing w:line="240" w:lineRule="auto"/>
        <w:ind w:left="-142" w:right="-365" w:firstLine="0"/>
        <w:jc w:val="left"/>
        <w:rPr>
          <w:b/>
          <w:color w:val="000000"/>
          <w:sz w:val="24"/>
          <w:szCs w:val="24"/>
        </w:rPr>
      </w:pP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rPr>
              <w:t>Таблица 2. 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r w:rsidRPr="001F2C0F">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1F2C0F">
              <w:rPr>
                <w:b w:val="0"/>
                <w:i/>
                <w:sz w:val="24"/>
                <w:szCs w:val="24"/>
              </w:rPr>
              <w:t>Условия оплаты в соответствии с условиями проекта договора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Pr="001F2C0F" w:rsidRDefault="005F0F02"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lang w:val="en-US"/>
              </w:rPr>
              <w:lastRenderedPageBreak/>
              <w:t>Таблица</w:t>
            </w:r>
            <w:r w:rsidRPr="001F2C0F">
              <w:rPr>
                <w:b/>
                <w:bCs/>
                <w:sz w:val="24"/>
                <w:szCs w:val="24"/>
              </w:rPr>
              <w:t xml:space="preserve"> </w:t>
            </w:r>
            <w:r w:rsidRPr="001F2C0F">
              <w:rPr>
                <w:b/>
                <w:bCs/>
                <w:sz w:val="24"/>
                <w:szCs w:val="24"/>
                <w:lang w:val="en-US"/>
              </w:rPr>
              <w:t>3. Обеспечение обязательств</w:t>
            </w:r>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lang w:val="en-US"/>
              </w:rPr>
              <w:t>Требования Заказчика</w:t>
            </w:r>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r w:rsidRPr="001F2C0F">
              <w:rPr>
                <w:b/>
                <w:sz w:val="24"/>
                <w:szCs w:val="24"/>
                <w:lang w:val="en-US"/>
              </w:rPr>
              <w:t>Предложение</w:t>
            </w:r>
            <w:r w:rsidRPr="001F2C0F">
              <w:rPr>
                <w:b/>
                <w:sz w:val="24"/>
                <w:szCs w:val="24"/>
              </w:rPr>
              <w:t xml:space="preserve"> </w:t>
            </w:r>
            <w:r w:rsidRPr="001F2C0F">
              <w:rPr>
                <w:b/>
                <w:sz w:val="24"/>
                <w:szCs w:val="24"/>
                <w:lang w:val="en-US"/>
              </w:rPr>
              <w:t>Участника</w:t>
            </w:r>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i/>
                <w:sz w:val="24"/>
                <w:szCs w:val="24"/>
              </w:rPr>
              <w:t xml:space="preserve">Обеспечение исполнения обязательств в соответствии с условиями проекта договора </w:t>
            </w:r>
            <w:r w:rsidRPr="001F2C0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r w:rsidRPr="001F2C0F">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1F2C0F" w:rsidRDefault="00537601" w:rsidP="00537601">
      <w:pPr>
        <w:spacing w:line="240" w:lineRule="auto"/>
        <w:ind w:firstLine="0"/>
        <w:rPr>
          <w:sz w:val="24"/>
          <w:szCs w:val="24"/>
        </w:rPr>
      </w:pPr>
      <w:r w:rsidRPr="001F2C0F">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(фамилия, имя, отчество подписавшего,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Участник указывает свое фирменное наименование (в т.ч.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B620AF" w:rsidP="00E03D2A">
      <w:pPr>
        <w:pStyle w:val="21"/>
        <w:rPr>
          <w:color w:val="000000"/>
          <w:sz w:val="24"/>
          <w:szCs w:val="24"/>
        </w:rPr>
      </w:pPr>
      <w:bookmarkStart w:id="30" w:name="_Ref86826666"/>
      <w:bookmarkStart w:id="31" w:name="_Toc90385112"/>
      <w:bookmarkStart w:id="32" w:name="_Toc428967880"/>
      <w:r w:rsidRPr="001F2C0F">
        <w:rPr>
          <w:color w:val="000000"/>
          <w:sz w:val="24"/>
          <w:szCs w:val="24"/>
        </w:rPr>
        <w:lastRenderedPageBreak/>
        <w:t xml:space="preserve">График </w:t>
      </w:r>
      <w:r w:rsidR="00B11A6F" w:rsidRPr="001F2C0F">
        <w:rPr>
          <w:color w:val="000000"/>
          <w:sz w:val="24"/>
          <w:szCs w:val="24"/>
        </w:rPr>
        <w:t>поставки това</w:t>
      </w:r>
      <w:r w:rsidR="00AF59D1" w:rsidRPr="001F2C0F">
        <w:rPr>
          <w:color w:val="000000"/>
          <w:sz w:val="24"/>
          <w:szCs w:val="24"/>
        </w:rPr>
        <w:t>ра</w:t>
      </w:r>
      <w:r w:rsidR="00B11A6F" w:rsidRPr="001F2C0F">
        <w:rPr>
          <w:color w:val="000000"/>
          <w:sz w:val="24"/>
          <w:szCs w:val="24"/>
        </w:rPr>
        <w:t xml:space="preserve"> </w:t>
      </w:r>
      <w:r w:rsidRPr="001F2C0F">
        <w:rPr>
          <w:color w:val="000000"/>
          <w:sz w:val="24"/>
          <w:szCs w:val="24"/>
        </w:rPr>
        <w:t xml:space="preserve"> (форма </w:t>
      </w:r>
      <w:r w:rsidR="00EB7E6F" w:rsidRPr="001F2C0F">
        <w:rPr>
          <w:color w:val="000000"/>
          <w:sz w:val="24"/>
          <w:szCs w:val="24"/>
        </w:rPr>
        <w:t>3</w:t>
      </w:r>
      <w:r w:rsidRPr="001F2C0F">
        <w:rPr>
          <w:color w:val="000000"/>
          <w:sz w:val="24"/>
          <w:szCs w:val="24"/>
        </w:rPr>
        <w:t>)</w:t>
      </w:r>
      <w:bookmarkStart w:id="33" w:name="_Toc90385113"/>
      <w:bookmarkEnd w:id="30"/>
      <w:bookmarkEnd w:id="31"/>
      <w:bookmarkEnd w:id="32"/>
    </w:p>
    <w:p w:rsidR="00B620AF" w:rsidRPr="001F2C0F" w:rsidRDefault="0089186F" w:rsidP="00AF59D1">
      <w:pPr>
        <w:pStyle w:val="a4"/>
        <w:tabs>
          <w:tab w:val="num" w:pos="0"/>
        </w:tabs>
        <w:ind w:left="0" w:firstLine="0"/>
        <w:rPr>
          <w:b/>
          <w:color w:val="000000"/>
          <w:sz w:val="24"/>
          <w:szCs w:val="24"/>
        </w:rPr>
      </w:pPr>
      <w:r w:rsidRPr="001F2C0F">
        <w:rPr>
          <w:b/>
          <w:sz w:val="24"/>
          <w:szCs w:val="24"/>
        </w:rPr>
        <w:t>Форма Графика</w:t>
      </w:r>
      <w:bookmarkEnd w:id="33"/>
    </w:p>
    <w:p w:rsidR="00B620AF" w:rsidRPr="001F2C0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B620AF" w:rsidRPr="001F2C0F" w:rsidRDefault="00B620AF" w:rsidP="00B320F2">
      <w:pPr>
        <w:spacing w:line="240" w:lineRule="auto"/>
        <w:ind w:firstLine="0"/>
        <w:jc w:val="left"/>
        <w:rPr>
          <w:color w:val="000000"/>
          <w:sz w:val="24"/>
          <w:szCs w:val="24"/>
        </w:rPr>
      </w:pPr>
    </w:p>
    <w:p w:rsidR="00B620AF" w:rsidRPr="001F2C0F" w:rsidRDefault="00B620AF" w:rsidP="00B320F2">
      <w:pPr>
        <w:spacing w:line="240" w:lineRule="auto"/>
        <w:ind w:firstLine="0"/>
        <w:jc w:val="left"/>
        <w:rPr>
          <w:color w:val="000000"/>
          <w:sz w:val="24"/>
          <w:szCs w:val="24"/>
        </w:rPr>
      </w:pPr>
      <w:r w:rsidRPr="001F2C0F">
        <w:rPr>
          <w:color w:val="000000"/>
          <w:sz w:val="24"/>
          <w:szCs w:val="24"/>
        </w:rPr>
        <w:t xml:space="preserve">Приложение </w:t>
      </w:r>
      <w:r w:rsidR="00A332E3" w:rsidRPr="001F2C0F">
        <w:rPr>
          <w:color w:val="000000"/>
          <w:sz w:val="24"/>
          <w:szCs w:val="24"/>
        </w:rPr>
        <w:fldChar w:fldCharType="begin"/>
      </w:r>
      <w:r w:rsidRPr="001F2C0F">
        <w:rPr>
          <w:color w:val="000000"/>
          <w:sz w:val="24"/>
          <w:szCs w:val="24"/>
        </w:rPr>
        <w:instrText xml:space="preserve"> SEQ Приложение \* ARABIC </w:instrText>
      </w:r>
      <w:r w:rsidR="00A332E3" w:rsidRPr="001F2C0F">
        <w:rPr>
          <w:color w:val="000000"/>
          <w:sz w:val="24"/>
          <w:szCs w:val="24"/>
        </w:rPr>
        <w:fldChar w:fldCharType="separate"/>
      </w:r>
      <w:r w:rsidR="00891EC2">
        <w:rPr>
          <w:noProof/>
          <w:color w:val="000000"/>
          <w:sz w:val="24"/>
          <w:szCs w:val="24"/>
        </w:rPr>
        <w:t>2</w:t>
      </w:r>
      <w:r w:rsidR="00A332E3" w:rsidRPr="001F2C0F">
        <w:rPr>
          <w:color w:val="000000"/>
          <w:sz w:val="24"/>
          <w:szCs w:val="24"/>
        </w:rPr>
        <w:fldChar w:fldCharType="end"/>
      </w:r>
      <w:r w:rsidRPr="001F2C0F">
        <w:rPr>
          <w:color w:val="000000"/>
          <w:sz w:val="24"/>
          <w:szCs w:val="24"/>
        </w:rPr>
        <w:t xml:space="preserve"> к письму о подаче оферты</w:t>
      </w:r>
      <w:r w:rsidRPr="001F2C0F">
        <w:rPr>
          <w:color w:val="000000"/>
          <w:sz w:val="24"/>
          <w:szCs w:val="24"/>
        </w:rPr>
        <w:br/>
        <w:t>от «___</w:t>
      </w:r>
      <w:r w:rsidR="001A797F" w:rsidRPr="001F2C0F">
        <w:rPr>
          <w:color w:val="000000"/>
          <w:sz w:val="24"/>
          <w:szCs w:val="24"/>
        </w:rPr>
        <w:t>_» _</w:t>
      </w:r>
      <w:r w:rsidRPr="001F2C0F">
        <w:rPr>
          <w:color w:val="000000"/>
          <w:sz w:val="24"/>
          <w:szCs w:val="24"/>
        </w:rPr>
        <w:t>____________ г. №__________</w:t>
      </w:r>
    </w:p>
    <w:p w:rsidR="00B620AF" w:rsidRPr="001F2C0F" w:rsidRDefault="00B620AF" w:rsidP="00B320F2">
      <w:pPr>
        <w:spacing w:line="240" w:lineRule="auto"/>
        <w:ind w:firstLine="0"/>
        <w:rPr>
          <w:color w:val="000000"/>
          <w:sz w:val="24"/>
          <w:szCs w:val="24"/>
        </w:rPr>
      </w:pPr>
    </w:p>
    <w:p w:rsidR="00872E2A" w:rsidRPr="001F2C0F" w:rsidRDefault="00B620AF" w:rsidP="00B320F2">
      <w:pPr>
        <w:suppressAutoHyphens/>
        <w:spacing w:line="240" w:lineRule="auto"/>
        <w:ind w:firstLine="0"/>
        <w:jc w:val="center"/>
        <w:rPr>
          <w:b/>
          <w:sz w:val="24"/>
          <w:szCs w:val="24"/>
        </w:rPr>
      </w:pPr>
      <w:r w:rsidRPr="001F2C0F">
        <w:rPr>
          <w:b/>
          <w:sz w:val="24"/>
          <w:szCs w:val="24"/>
        </w:rPr>
        <w:t xml:space="preserve">График </w:t>
      </w:r>
    </w:p>
    <w:p w:rsidR="00B620AF" w:rsidRPr="001F2C0F" w:rsidRDefault="00AF59D1" w:rsidP="00B320F2">
      <w:pPr>
        <w:suppressAutoHyphens/>
        <w:spacing w:line="240" w:lineRule="auto"/>
        <w:ind w:firstLine="0"/>
        <w:jc w:val="center"/>
        <w:rPr>
          <w:b/>
          <w:sz w:val="24"/>
          <w:szCs w:val="24"/>
        </w:rPr>
      </w:pPr>
      <w:r w:rsidRPr="001F2C0F">
        <w:rPr>
          <w:b/>
          <w:sz w:val="24"/>
          <w:szCs w:val="24"/>
        </w:rPr>
        <w:t>поставки товара</w:t>
      </w:r>
      <w:r w:rsidR="00B11A6F" w:rsidRPr="001F2C0F">
        <w:rPr>
          <w:b/>
          <w:sz w:val="24"/>
          <w:szCs w:val="24"/>
        </w:rPr>
        <w:t xml:space="preserve"> </w:t>
      </w:r>
    </w:p>
    <w:p w:rsidR="00B620AF" w:rsidRPr="001F2C0F" w:rsidRDefault="00B620AF"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Наименование и адрес Участника: _________________________________</w:t>
      </w:r>
    </w:p>
    <w:p w:rsidR="00AF59D1" w:rsidRPr="001F2C0F" w:rsidRDefault="00AF59D1"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Начало: «__</w:t>
      </w:r>
      <w:r w:rsidR="005838AC" w:rsidRPr="001F2C0F">
        <w:rPr>
          <w:color w:val="000000"/>
          <w:sz w:val="24"/>
          <w:szCs w:val="24"/>
        </w:rPr>
        <w:t xml:space="preserve">_» </w:t>
      </w:r>
      <w:r w:rsidR="00B11A6F" w:rsidRPr="001F2C0F">
        <w:rPr>
          <w:color w:val="000000"/>
          <w:sz w:val="24"/>
          <w:szCs w:val="24"/>
        </w:rPr>
        <w:t>_________________20___</w:t>
      </w:r>
      <w:r w:rsidRPr="001F2C0F">
        <w:rPr>
          <w:color w:val="000000"/>
          <w:sz w:val="24"/>
          <w:szCs w:val="24"/>
        </w:rPr>
        <w:t>года.</w:t>
      </w:r>
    </w:p>
    <w:p w:rsidR="00B620AF" w:rsidRPr="001F2C0F" w:rsidRDefault="00B620AF" w:rsidP="00B320F2">
      <w:pPr>
        <w:spacing w:line="240" w:lineRule="auto"/>
        <w:ind w:firstLine="0"/>
        <w:rPr>
          <w:color w:val="000000"/>
          <w:sz w:val="24"/>
          <w:szCs w:val="24"/>
        </w:rPr>
      </w:pPr>
      <w:r w:rsidRPr="001F2C0F">
        <w:rPr>
          <w:color w:val="000000"/>
          <w:sz w:val="24"/>
          <w:szCs w:val="24"/>
        </w:rPr>
        <w:t>Окончание: «__</w:t>
      </w:r>
      <w:r w:rsidR="005838AC" w:rsidRPr="001F2C0F">
        <w:rPr>
          <w:color w:val="000000"/>
          <w:sz w:val="24"/>
          <w:szCs w:val="24"/>
        </w:rPr>
        <w:t>_</w:t>
      </w:r>
      <w:r w:rsidR="00B11A6F" w:rsidRPr="001F2C0F">
        <w:rPr>
          <w:color w:val="000000"/>
          <w:sz w:val="24"/>
          <w:szCs w:val="24"/>
        </w:rPr>
        <w:t>_</w:t>
      </w:r>
      <w:r w:rsidR="005838AC" w:rsidRPr="001F2C0F">
        <w:rPr>
          <w:color w:val="000000"/>
          <w:sz w:val="24"/>
          <w:szCs w:val="24"/>
        </w:rPr>
        <w:t>»</w:t>
      </w:r>
      <w:r w:rsidR="00B11A6F" w:rsidRPr="001F2C0F">
        <w:rPr>
          <w:color w:val="000000"/>
          <w:sz w:val="24"/>
          <w:szCs w:val="24"/>
        </w:rPr>
        <w:t xml:space="preserve"> ________________20___</w:t>
      </w:r>
      <w:r w:rsidRPr="001F2C0F">
        <w:rPr>
          <w:color w:val="000000"/>
          <w:sz w:val="24"/>
          <w:szCs w:val="24"/>
        </w:rPr>
        <w:t>года.</w:t>
      </w:r>
    </w:p>
    <w:p w:rsidR="00B620AF" w:rsidRPr="001F2C0F" w:rsidRDefault="00B620AF" w:rsidP="00B320F2">
      <w:pPr>
        <w:spacing w:line="240" w:lineRule="auto"/>
        <w:rPr>
          <w:color w:val="000000"/>
          <w:sz w:val="24"/>
          <w:szCs w:val="24"/>
        </w:rPr>
      </w:pPr>
    </w:p>
    <w:p w:rsidR="00AF59D1" w:rsidRPr="001F2C0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1F2C0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1F2C0F" w:rsidRDefault="00B620AF" w:rsidP="00976DF7">
            <w:pPr>
              <w:pStyle w:val="af8"/>
              <w:spacing w:before="0" w:after="0"/>
              <w:rPr>
                <w:color w:val="000000"/>
                <w:sz w:val="24"/>
                <w:szCs w:val="24"/>
              </w:rPr>
            </w:pPr>
            <w:r w:rsidRPr="001F2C0F">
              <w:rPr>
                <w:color w:val="000000"/>
                <w:sz w:val="24"/>
                <w:szCs w:val="24"/>
              </w:rPr>
              <w:t xml:space="preserve">График </w:t>
            </w:r>
            <w:r w:rsidR="00976DF7" w:rsidRPr="001F2C0F">
              <w:rPr>
                <w:color w:val="000000"/>
                <w:sz w:val="24"/>
                <w:szCs w:val="24"/>
              </w:rPr>
              <w:t>выполнения</w:t>
            </w:r>
            <w:r w:rsidRPr="001F2C0F">
              <w:rPr>
                <w:color w:val="000000"/>
                <w:sz w:val="24"/>
                <w:szCs w:val="24"/>
              </w:rPr>
              <w:t>, в неделях</w:t>
            </w:r>
            <w:r w:rsidR="007441D4" w:rsidRPr="001F2C0F">
              <w:rPr>
                <w:color w:val="000000"/>
                <w:sz w:val="24"/>
                <w:szCs w:val="24"/>
              </w:rPr>
              <w:t xml:space="preserve"> </w:t>
            </w:r>
            <w:r w:rsidR="007441D4" w:rsidRPr="001F2C0F">
              <w:rPr>
                <w:i/>
                <w:color w:val="000000"/>
                <w:sz w:val="24"/>
                <w:szCs w:val="24"/>
              </w:rPr>
              <w:t>(месяцах)</w:t>
            </w:r>
            <w:r w:rsidRPr="001F2C0F">
              <w:rPr>
                <w:color w:val="000000"/>
                <w:sz w:val="24"/>
                <w:szCs w:val="24"/>
              </w:rPr>
              <w:t xml:space="preserve"> с момента подписания Договора</w:t>
            </w:r>
            <w:r w:rsidR="00891EC2">
              <w:rPr>
                <w:color w:val="000000"/>
                <w:sz w:val="24"/>
                <w:szCs w:val="24"/>
              </w:rPr>
              <w:t xml:space="preserve"> или с даты получения гарантийного письма</w:t>
            </w:r>
          </w:p>
        </w:tc>
      </w:tr>
      <w:tr w:rsidR="00B620AF" w:rsidRPr="001F2C0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w:t>
            </w: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r w:rsidRPr="001F2C0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bl>
    <w:p w:rsidR="00B620AF" w:rsidRPr="001F2C0F" w:rsidRDefault="00B620AF"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w:t>
      </w:r>
      <w:r w:rsidR="00E431C6" w:rsidRPr="001F2C0F">
        <w:rPr>
          <w:color w:val="000000"/>
          <w:sz w:val="24"/>
          <w:szCs w:val="24"/>
        </w:rPr>
        <w:t>___________</w:t>
      </w:r>
      <w:r w:rsidRPr="001F2C0F">
        <w:rPr>
          <w:color w:val="000000"/>
          <w:sz w:val="24"/>
          <w:szCs w:val="24"/>
        </w:rPr>
        <w:t>_</w:t>
      </w:r>
    </w:p>
    <w:p w:rsidR="00B620AF" w:rsidRPr="001F2C0F" w:rsidRDefault="00B620AF" w:rsidP="00B320F2">
      <w:pPr>
        <w:spacing w:line="240" w:lineRule="auto"/>
        <w:ind w:right="3684"/>
        <w:jc w:val="center"/>
        <w:rPr>
          <w:color w:val="000000"/>
          <w:sz w:val="24"/>
          <w:szCs w:val="24"/>
          <w:vertAlign w:val="superscript"/>
        </w:rPr>
      </w:pPr>
      <w:r w:rsidRPr="001F2C0F">
        <w:rPr>
          <w:color w:val="000000"/>
          <w:sz w:val="24"/>
          <w:szCs w:val="24"/>
          <w:vertAlign w:val="superscript"/>
        </w:rPr>
        <w:t>(подпись, М.П.)</w:t>
      </w: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____________________________________</w:t>
      </w:r>
      <w:r w:rsidR="00E431C6" w:rsidRPr="001F2C0F">
        <w:rPr>
          <w:color w:val="000000"/>
          <w:sz w:val="24"/>
          <w:szCs w:val="24"/>
        </w:rPr>
        <w:t>___________</w:t>
      </w:r>
    </w:p>
    <w:p w:rsidR="00CC6391" w:rsidRPr="001F2C0F" w:rsidRDefault="00CC6391" w:rsidP="00CC6391">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AF59D1" w:rsidRPr="001F2C0F" w:rsidRDefault="00AF59D1"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71570F" w:rsidRPr="001F2C0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34" w:name="_Toc90385114"/>
      <w:bookmarkStart w:id="35" w:name="_Toc423378596"/>
    </w:p>
    <w:p w:rsidR="00AF59D1" w:rsidRPr="001F2C0F" w:rsidRDefault="00B620AF" w:rsidP="0071570F">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34"/>
      <w:bookmarkEnd w:id="35"/>
    </w:p>
    <w:p w:rsidR="0071570F" w:rsidRPr="001F2C0F" w:rsidRDefault="0071570F" w:rsidP="0071570F">
      <w:pPr>
        <w:pStyle w:val="a4"/>
        <w:numPr>
          <w:ilvl w:val="0"/>
          <w:numId w:val="0"/>
        </w:numPr>
        <w:tabs>
          <w:tab w:val="num" w:pos="1134"/>
        </w:tabs>
        <w:spacing w:line="276" w:lineRule="auto"/>
        <w:rPr>
          <w:b/>
          <w:sz w:val="24"/>
          <w:szCs w:val="24"/>
        </w:rPr>
      </w:pP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дату и номер Предложения в соответствии с письмом о подаче оферты (форма 1).</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свое фирменное наименование (в т.ч. организационно-правовую форму) и свой адрес согласно ЕГРЮЛ.</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В данном Графике </w:t>
      </w:r>
      <w:r w:rsidR="00717991" w:rsidRPr="001F2C0F">
        <w:rPr>
          <w:sz w:val="24"/>
          <w:szCs w:val="24"/>
        </w:rPr>
        <w:t>поставки товара</w:t>
      </w:r>
      <w:r w:rsidRPr="001F2C0F">
        <w:rPr>
          <w:sz w:val="24"/>
          <w:szCs w:val="24"/>
        </w:rPr>
        <w:t xml:space="preserve"> приводятся расчетные сроки выполнения всех </w:t>
      </w:r>
      <w:r w:rsidR="005F0F02" w:rsidRPr="001F2C0F">
        <w:rPr>
          <w:sz w:val="24"/>
          <w:szCs w:val="24"/>
        </w:rPr>
        <w:t>сроков</w:t>
      </w:r>
      <w:r w:rsidRPr="001F2C0F">
        <w:rPr>
          <w:sz w:val="24"/>
          <w:szCs w:val="24"/>
        </w:rPr>
        <w:t xml:space="preserve"> поставки продукции в рамках Договора, перечисленных в </w:t>
      </w:r>
      <w:r w:rsidR="005F0F02" w:rsidRPr="001F2C0F">
        <w:rPr>
          <w:sz w:val="24"/>
          <w:szCs w:val="24"/>
        </w:rPr>
        <w:t>Технико-коммерческом</w:t>
      </w:r>
      <w:r w:rsidRPr="001F2C0F">
        <w:rPr>
          <w:sz w:val="24"/>
          <w:szCs w:val="24"/>
        </w:rPr>
        <w:t xml:space="preserve"> предложении (форма </w:t>
      </w:r>
      <w:r w:rsidR="005F0F02" w:rsidRPr="001F2C0F">
        <w:rPr>
          <w:sz w:val="24"/>
          <w:szCs w:val="24"/>
        </w:rPr>
        <w:t>2</w:t>
      </w:r>
      <w:r w:rsidRPr="001F2C0F">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1F2C0F">
        <w:rPr>
          <w:sz w:val="24"/>
          <w:szCs w:val="24"/>
        </w:rPr>
        <w:t>Для указания с</w:t>
      </w:r>
      <w:r w:rsidRPr="00CC6391">
        <w:rPr>
          <w:sz w:val="24"/>
          <w:szCs w:val="24"/>
        </w:rPr>
        <w:t>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487126">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Pr="00CC6391" w:rsidRDefault="004747F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6" w:name="_Ref89649494"/>
      <w:bookmarkStart w:id="37"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CC6391" w:rsidRDefault="00B620AF" w:rsidP="00FF6AB5">
      <w:pPr>
        <w:pStyle w:val="21"/>
        <w:spacing w:line="276" w:lineRule="auto"/>
        <w:rPr>
          <w:sz w:val="24"/>
          <w:szCs w:val="24"/>
        </w:rPr>
      </w:pPr>
      <w:bookmarkStart w:id="44" w:name="_Toc428967881"/>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5" w:name="_Toc90385119"/>
      <w:bookmarkEnd w:id="38"/>
      <w:bookmarkEnd w:id="39"/>
      <w:bookmarkEnd w:id="40"/>
      <w:bookmarkEnd w:id="44"/>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1"/>
    <w:bookmarkEnd w:id="42"/>
    <w:bookmarkEnd w:id="4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6" w:name="_Toc90385120"/>
      <w:bookmarkStart w:id="47" w:name="_Toc423378605"/>
      <w:bookmarkStart w:id="48"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6"/>
      <w:bookmarkEnd w:id="47"/>
      <w:bookmarkEnd w:id="48"/>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8967882"/>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9"/>
      <w:bookmarkEnd w:id="50"/>
      <w:bookmarkEnd w:id="51"/>
      <w:bookmarkEnd w:id="52"/>
      <w:bookmarkEnd w:id="53"/>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Брэдстрит).</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5"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4" w:name="_Toc423378614"/>
      <w:bookmarkStart w:id="55" w:name="_Toc423421117"/>
      <w:r w:rsidRPr="00CC6391">
        <w:rPr>
          <w:sz w:val="24"/>
          <w:szCs w:val="24"/>
        </w:rPr>
        <w:br w:type="page"/>
      </w:r>
      <w:r w:rsidR="0089186F" w:rsidRPr="00CC6391">
        <w:rPr>
          <w:b/>
          <w:sz w:val="24"/>
          <w:szCs w:val="24"/>
        </w:rPr>
        <w:lastRenderedPageBreak/>
        <w:t>Инструкции по заполнению</w:t>
      </w:r>
      <w:bookmarkEnd w:id="54"/>
      <w:bookmarkEnd w:id="5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8967883"/>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6"/>
      <w:bookmarkEnd w:id="57"/>
      <w:bookmarkEnd w:id="58"/>
      <w:bookmarkEnd w:id="59"/>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60" w:name="_Ref55336389"/>
      <w:bookmarkStart w:id="61" w:name="_Toc57314677"/>
      <w:bookmarkStart w:id="6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3" w:name="_Toc207796007"/>
      <w:bookmarkStart w:id="64" w:name="_Toc423378617"/>
      <w:bookmarkStart w:id="65"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63"/>
      <w:bookmarkEnd w:id="64"/>
      <w:bookmarkEnd w:id="6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lastRenderedPageBreak/>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Pr="00CC6391" w:rsidRDefault="004747FE"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6" w:name="_Ref209512344"/>
      <w:bookmarkStart w:id="67" w:name="_Toc428967884"/>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60"/>
      <w:bookmarkEnd w:id="61"/>
      <w:bookmarkEnd w:id="62"/>
      <w:bookmarkEnd w:id="66"/>
      <w:bookmarkEnd w:id="67"/>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8" w:name="_Toc423378620"/>
      <w:bookmarkStart w:id="69"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8"/>
      <w:bookmarkEnd w:id="69"/>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8967885"/>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70"/>
      <w:bookmarkEnd w:id="71"/>
      <w:bookmarkEnd w:id="72"/>
      <w:bookmarkEnd w:id="73"/>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4747FE" w:rsidRPr="00CC6391" w:rsidRDefault="004747FE"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4" w:name="_Toc423378623"/>
      <w:bookmarkStart w:id="75" w:name="_Toc423421126"/>
      <w:r w:rsidRPr="00CC6391">
        <w:rPr>
          <w:b/>
          <w:sz w:val="24"/>
          <w:szCs w:val="24"/>
        </w:rPr>
        <w:lastRenderedPageBreak/>
        <w:t>Инструкции по заполнению</w:t>
      </w:r>
      <w:bookmarkEnd w:id="74"/>
      <w:bookmarkEnd w:id="7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4747FE" w:rsidRPr="00CC6391" w:rsidRDefault="004747FE"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6" w:name="_Ref285092299"/>
      <w:bookmarkStart w:id="77" w:name="_Toc42896788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6"/>
      <w:bookmarkEnd w:id="77"/>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1426D2">
        <w:rPr>
          <w:sz w:val="24"/>
          <w:szCs w:val="24"/>
        </w:rPr>
        <w:t>ПАО «Юнипро»</w:t>
      </w:r>
      <w:r w:rsidR="008667B0" w:rsidRPr="00CC6391">
        <w:rPr>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8"/>
      <w:bookmarkEnd w:id="79"/>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80" w:name="_Toc428967887"/>
      <w:r w:rsidRPr="000E2B07">
        <w:rPr>
          <w:rFonts w:ascii="Times New Roman" w:hAnsi="Times New Roman"/>
          <w:sz w:val="28"/>
          <w:szCs w:val="28"/>
        </w:rPr>
        <w:lastRenderedPageBreak/>
        <w:t>ПРОЕКТ  ДОГОВОРА (с приложениями)</w:t>
      </w:r>
      <w:bookmarkEnd w:id="80"/>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81" w:name="_Toc428967888"/>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81"/>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4747FE">
      <w:headerReference w:type="default" r:id="rId16"/>
      <w:footerReference w:type="default" r:id="rId17"/>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77225" w:rsidRDefault="00377225">
      <w:r>
        <w:separator/>
      </w:r>
    </w:p>
  </w:endnote>
  <w:endnote w:type="continuationSeparator" w:id="0">
    <w:p w:rsidR="00377225" w:rsidRDefault="003772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Content>
      <w:p w:rsidR="00377225" w:rsidRDefault="00377225">
        <w:pPr>
          <w:pStyle w:val="af0"/>
          <w:jc w:val="right"/>
        </w:pPr>
        <w:r>
          <w:fldChar w:fldCharType="begin"/>
        </w:r>
        <w:r>
          <w:instrText xml:space="preserve"> PAGE   \* MERGEFORMAT </w:instrText>
        </w:r>
        <w:r>
          <w:fldChar w:fldCharType="separate"/>
        </w:r>
        <w:r w:rsidR="00866EDF">
          <w:rPr>
            <w:noProof/>
          </w:rPr>
          <w:t>6</w:t>
        </w:r>
        <w:r>
          <w:rPr>
            <w:noProof/>
          </w:rPr>
          <w:fldChar w:fldCharType="end"/>
        </w:r>
      </w:p>
    </w:sdtContent>
  </w:sdt>
  <w:p w:rsidR="00377225" w:rsidRDefault="00377225">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77225" w:rsidRDefault="00377225">
      <w:r>
        <w:separator/>
      </w:r>
    </w:p>
  </w:footnote>
  <w:footnote w:type="continuationSeparator" w:id="0">
    <w:p w:rsidR="00377225" w:rsidRDefault="0037722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7225" w:rsidRPr="00F01080" w:rsidRDefault="00377225"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94C"/>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6D2"/>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77225"/>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462B"/>
    <w:rsid w:val="003A5030"/>
    <w:rsid w:val="003A53F8"/>
    <w:rsid w:val="003A5DC9"/>
    <w:rsid w:val="003A61B8"/>
    <w:rsid w:val="003A7177"/>
    <w:rsid w:val="003B10B7"/>
    <w:rsid w:val="003B119B"/>
    <w:rsid w:val="003B1367"/>
    <w:rsid w:val="003B172F"/>
    <w:rsid w:val="003B193B"/>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162D"/>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192A"/>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6EDF"/>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15FD"/>
    <w:rsid w:val="00C82623"/>
    <w:rsid w:val="00C832FC"/>
    <w:rsid w:val="00C833A1"/>
    <w:rsid w:val="00C8405A"/>
    <w:rsid w:val="00C84BBE"/>
    <w:rsid w:val="00C84F7C"/>
    <w:rsid w:val="00C84FA9"/>
    <w:rsid w:val="00C850F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025C"/>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40AB"/>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6872"/>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5:docId w15:val="{4388657C-20B8-4FAE-A6BF-1427A780B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on-russia.ru/purchase/interaction/services/"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eon-russia.ru/files/117/"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Mubarakova_M@unipro.energy" TargetMode="External"/><Relationship Id="rId5" Type="http://schemas.openxmlformats.org/officeDocument/2006/relationships/settings" Target="settings.xml"/><Relationship Id="rId15" Type="http://schemas.openxmlformats.org/officeDocument/2006/relationships/hyperlink" Target="http://www.dnb.ru/rbr.asp?rbr=25" TargetMode="External"/><Relationship Id="rId10" Type="http://schemas.openxmlformats.org/officeDocument/2006/relationships/hyperlink" Target="mailto:Mubarakova_M@unipro.energy"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mailto:Mubarakova_M@unipro.energy" TargetMode="External"/><Relationship Id="rId14" Type="http://schemas.openxmlformats.org/officeDocument/2006/relationships/hyperlink" Target="http://www.unipro.energ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E5C3DC-3546-4717-9480-7D3618B446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Pages>
  <Words>3767</Words>
  <Characters>29348</Characters>
  <Application>Microsoft Office Word</Application>
  <DocSecurity>0</DocSecurity>
  <Lines>244</Lines>
  <Paragraphs>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33049</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Елена Цуканова</cp:lastModifiedBy>
  <cp:revision>2</cp:revision>
  <cp:lastPrinted>2015-09-02T13:01:00Z</cp:lastPrinted>
  <dcterms:created xsi:type="dcterms:W3CDTF">2016-10-21T11:29:00Z</dcterms:created>
  <dcterms:modified xsi:type="dcterms:W3CDTF">2016-10-21T11:29:00Z</dcterms:modified>
</cp:coreProperties>
</file>