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3</w:t>
        </w:r>
        <w:r w:rsidR="001F2C0F" w:rsidRPr="00AE5DB2">
          <w:rPr>
            <w:rFonts w:ascii="Arial" w:hAnsi="Arial" w:cs="Arial"/>
            <w:webHidden/>
          </w:rPr>
          <w:fldChar w:fldCharType="end"/>
        </w:r>
      </w:hyperlink>
    </w:p>
    <w:p w:rsidR="001F2C0F" w:rsidRPr="00AE5DB2" w:rsidRDefault="002A37C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7</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7</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10</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12</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14</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16</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20</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22</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24</w:t>
        </w:r>
        <w:r w:rsidR="001F2C0F" w:rsidRPr="00AE5DB2">
          <w:rPr>
            <w:rFonts w:ascii="Arial" w:hAnsi="Arial" w:cs="Arial"/>
            <w:webHidden/>
          </w:rPr>
          <w:fldChar w:fldCharType="end"/>
        </w:r>
      </w:hyperlink>
    </w:p>
    <w:p w:rsidR="001F2C0F" w:rsidRPr="00AE5DB2" w:rsidRDefault="002A37C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26</w:t>
        </w:r>
        <w:r w:rsidR="001F2C0F" w:rsidRPr="00AE5DB2">
          <w:rPr>
            <w:rFonts w:ascii="Arial" w:hAnsi="Arial" w:cs="Arial"/>
            <w:webHidden/>
          </w:rPr>
          <w:fldChar w:fldCharType="end"/>
        </w:r>
      </w:hyperlink>
    </w:p>
    <w:p w:rsidR="001F2C0F" w:rsidRPr="00AE5DB2" w:rsidRDefault="002A37C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29</w:t>
        </w:r>
        <w:r w:rsidR="001F2C0F" w:rsidRPr="00AE5DB2">
          <w:rPr>
            <w:rFonts w:ascii="Arial" w:hAnsi="Arial" w:cs="Arial"/>
            <w:webHidden/>
          </w:rPr>
          <w:fldChar w:fldCharType="end"/>
        </w:r>
      </w:hyperlink>
    </w:p>
    <w:p w:rsidR="001F2C0F" w:rsidRPr="00AE5DB2" w:rsidRDefault="002A37C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563294">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A42D9">
        <w:rPr>
          <w:rFonts w:ascii="Arial" w:hAnsi="Arial" w:cs="Arial"/>
          <w:sz w:val="24"/>
          <w:szCs w:val="24"/>
        </w:rPr>
        <w:t>И137</w:t>
      </w:r>
      <w:r w:rsidR="00F615D3" w:rsidRPr="00AE5DB2">
        <w:rPr>
          <w:rFonts w:ascii="Arial" w:hAnsi="Arial" w:cs="Arial"/>
          <w:sz w:val="24"/>
          <w:szCs w:val="24"/>
        </w:rPr>
        <w:t xml:space="preserve"> от </w:t>
      </w:r>
      <w:r w:rsidR="000A42D9">
        <w:rPr>
          <w:rFonts w:ascii="Arial" w:hAnsi="Arial" w:cs="Arial"/>
          <w:sz w:val="24"/>
          <w:szCs w:val="24"/>
        </w:rPr>
        <w:t>08</w:t>
      </w:r>
      <w:r w:rsidR="00F615D3" w:rsidRPr="00AE5DB2">
        <w:rPr>
          <w:rFonts w:ascii="Arial" w:hAnsi="Arial" w:cs="Arial"/>
          <w:sz w:val="24"/>
          <w:szCs w:val="24"/>
        </w:rPr>
        <w:t>.</w:t>
      </w:r>
      <w:r w:rsidR="000A42D9">
        <w:rPr>
          <w:rFonts w:ascii="Arial" w:hAnsi="Arial" w:cs="Arial"/>
          <w:sz w:val="24"/>
          <w:szCs w:val="24"/>
        </w:rPr>
        <w:t>11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0A42D9"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РЗиА</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563294">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563294" w:rsidRDefault="00BC5425" w:rsidP="00563294">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563294">
              <w:rPr>
                <w:rFonts w:ascii="Arial" w:hAnsi="Arial" w:cs="Arial"/>
                <w:sz w:val="24"/>
                <w:szCs w:val="24"/>
                <w:lang w:eastAsia="en-US"/>
              </w:rPr>
              <w:t>4815</w:t>
            </w:r>
            <w:bookmarkStart w:id="4" w:name="_GoBack"/>
            <w:bookmarkEnd w:id="4"/>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0A42D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0A42D9">
              <w:rPr>
                <w:rFonts w:ascii="Arial" w:hAnsi="Arial" w:cs="Arial"/>
                <w:sz w:val="24"/>
                <w:szCs w:val="24"/>
                <w:lang w:val="en-US" w:eastAsia="en-US"/>
              </w:rPr>
              <w:t>08</w:t>
            </w:r>
            <w:r w:rsidR="00BC5425" w:rsidRPr="00AE5DB2">
              <w:rPr>
                <w:rFonts w:ascii="Arial" w:hAnsi="Arial" w:cs="Arial"/>
                <w:sz w:val="24"/>
                <w:szCs w:val="24"/>
                <w:lang w:eastAsia="en-US"/>
              </w:rPr>
              <w:t>.</w:t>
            </w:r>
            <w:r w:rsidR="003541E2">
              <w:rPr>
                <w:rFonts w:ascii="Arial" w:hAnsi="Arial" w:cs="Arial"/>
                <w:sz w:val="24"/>
                <w:szCs w:val="24"/>
                <w:lang w:eastAsia="en-US"/>
              </w:rPr>
              <w:t>1</w:t>
            </w:r>
            <w:r w:rsidR="000A42D9">
              <w:rPr>
                <w:rFonts w:ascii="Arial" w:hAnsi="Arial" w:cs="Arial"/>
                <w:sz w:val="24"/>
                <w:szCs w:val="24"/>
                <w:lang w:val="en-US"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Требования к подаче </w:t>
            </w:r>
            <w:r w:rsidRPr="00AE5DB2">
              <w:rPr>
                <w:rFonts w:ascii="Arial" w:hAnsi="Arial" w:cs="Arial"/>
                <w:b/>
                <w:sz w:val="24"/>
                <w:szCs w:val="24"/>
                <w:lang w:eastAsia="en-US"/>
              </w:rPr>
              <w:lastRenderedPageBreak/>
              <w:t>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lastRenderedPageBreak/>
              <w:t>Дата окончания приема Предложения*:</w:t>
            </w:r>
            <w:r w:rsidRPr="00AE5DB2">
              <w:rPr>
                <w:rFonts w:ascii="Arial" w:hAnsi="Arial" w:cs="Arial"/>
                <w:sz w:val="24"/>
                <w:szCs w:val="24"/>
                <w:lang w:eastAsia="en-US"/>
              </w:rPr>
              <w:t xml:space="preserve">                                        </w:t>
            </w:r>
            <w:r w:rsidRPr="00AE5DB2">
              <w:rPr>
                <w:rFonts w:ascii="Arial" w:hAnsi="Arial" w:cs="Arial"/>
                <w:sz w:val="24"/>
                <w:szCs w:val="24"/>
                <w:lang w:eastAsia="en-US"/>
              </w:rPr>
              <w:lastRenderedPageBreak/>
              <w:t xml:space="preserve">до </w:t>
            </w:r>
            <w:r w:rsidR="000A42D9" w:rsidRPr="000A42D9">
              <w:rPr>
                <w:rFonts w:ascii="Arial" w:hAnsi="Arial" w:cs="Arial"/>
                <w:sz w:val="24"/>
                <w:szCs w:val="24"/>
                <w:lang w:eastAsia="en-US"/>
              </w:rPr>
              <w:t>18</w:t>
            </w:r>
            <w:r w:rsidRPr="00AE5DB2">
              <w:rPr>
                <w:rFonts w:ascii="Arial" w:hAnsi="Arial" w:cs="Arial"/>
                <w:sz w:val="24"/>
                <w:szCs w:val="24"/>
                <w:lang w:eastAsia="en-US"/>
              </w:rPr>
              <w:t xml:space="preserve">:00 (МСК) </w:t>
            </w:r>
            <w:r w:rsidR="000A42D9" w:rsidRPr="000A42D9">
              <w:rPr>
                <w:rFonts w:ascii="Arial" w:hAnsi="Arial" w:cs="Arial"/>
                <w:sz w:val="24"/>
                <w:szCs w:val="24"/>
                <w:lang w:eastAsia="en-US"/>
              </w:rPr>
              <w:t>22</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1" w:history="1">
              <w:r w:rsidR="000A42D9" w:rsidRPr="000A42D9">
                <w:rPr>
                  <w:rStyle w:val="af2"/>
                  <w:rFonts w:ascii="Arial" w:hAnsi="Arial" w:cs="Arial"/>
                  <w:sz w:val="24"/>
                  <w:szCs w:val="24"/>
                </w:rPr>
                <w:t>@unipro.energy</w:t>
              </w:r>
            </w:hyperlink>
            <w:r w:rsidR="000A42D9"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F4236F" w:rsidP="000A42D9">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w:t>
            </w:r>
            <w:r w:rsidR="000A42D9">
              <w:rPr>
                <w:rFonts w:ascii="Arial" w:hAnsi="Arial" w:cs="Arial"/>
                <w:sz w:val="24"/>
                <w:szCs w:val="24"/>
              </w:rPr>
              <w:t>требованиями лотов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22107"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A56F5E" w:rsidRPr="00AE5DB2">
              <w:rPr>
                <w:rFonts w:ascii="Arial" w:hAnsi="Arial" w:cs="Arial"/>
                <w:sz w:val="24"/>
                <w:szCs w:val="24"/>
              </w:rPr>
              <w:t xml:space="preserve"> (</w:t>
            </w:r>
            <w:r>
              <w:rPr>
                <w:rFonts w:ascii="Arial" w:hAnsi="Arial" w:cs="Arial"/>
                <w:sz w:val="24"/>
                <w:szCs w:val="24"/>
              </w:rPr>
              <w:t>пять</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w:t>
            </w:r>
            <w:r w:rsidRPr="00D2629E">
              <w:rPr>
                <w:rFonts w:ascii="Arial" w:hAnsi="Arial" w:cs="Arial"/>
                <w:sz w:val="24"/>
                <w:szCs w:val="24"/>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0A42D9">
              <w:rPr>
                <w:rFonts w:ascii="Arial" w:hAnsi="Arial" w:cs="Arial"/>
                <w:b/>
                <w:color w:val="000000"/>
                <w:sz w:val="24"/>
                <w:szCs w:val="24"/>
                <w:u w:val="single"/>
              </w:rPr>
              <w:t xml:space="preserve"> без изменения порядковых номеров строк</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2" w:history="1">
              <w:r w:rsidR="000A42D9" w:rsidRPr="000A42D9">
                <w:rPr>
                  <w:rStyle w:val="af2"/>
                  <w:rFonts w:ascii="Arial" w:hAnsi="Arial" w:cs="Arial"/>
                  <w:sz w:val="24"/>
                  <w:szCs w:val="24"/>
                </w:rPr>
                <w:t>@unipro.energy</w:t>
              </w:r>
            </w:hyperlink>
            <w:r w:rsidR="000A42D9" w:rsidRPr="000A42D9">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скан-копий</w:t>
            </w:r>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2A37C5"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0A42D9"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И.О. </w:t>
      </w:r>
      <w:r w:rsidR="00717991" w:rsidRPr="00AE5DB2">
        <w:rPr>
          <w:rFonts w:ascii="Arial" w:hAnsi="Arial" w:cs="Arial"/>
          <w:b/>
          <w:sz w:val="24"/>
          <w:szCs w:val="24"/>
        </w:rPr>
        <w:t>Директор</w:t>
      </w:r>
      <w:r>
        <w:rPr>
          <w:rFonts w:ascii="Arial" w:hAnsi="Arial" w:cs="Arial"/>
          <w:b/>
          <w:sz w:val="24"/>
          <w:szCs w:val="24"/>
        </w:rPr>
        <w:t>а</w:t>
      </w:r>
      <w:r w:rsidR="00717991" w:rsidRPr="00AE5DB2">
        <w:rPr>
          <w:rFonts w:ascii="Arial" w:hAnsi="Arial" w:cs="Arial"/>
          <w:b/>
          <w:sz w:val="24"/>
          <w:szCs w:val="24"/>
        </w:rPr>
        <w:t xml:space="preserve">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A42D9">
        <w:rPr>
          <w:rFonts w:ascii="Arial" w:hAnsi="Arial" w:cs="Arial"/>
          <w:b/>
          <w:sz w:val="24"/>
          <w:szCs w:val="24"/>
        </w:rPr>
        <w:t>И.В.</w:t>
      </w:r>
      <w:r w:rsidR="00717991" w:rsidRPr="00AE5DB2">
        <w:rPr>
          <w:rFonts w:ascii="Arial" w:hAnsi="Arial" w:cs="Arial"/>
          <w:b/>
          <w:sz w:val="24"/>
          <w:szCs w:val="24"/>
        </w:rPr>
        <w:t xml:space="preserve"> </w:t>
      </w:r>
      <w:r w:rsidR="000A42D9">
        <w:rPr>
          <w:rFonts w:ascii="Arial" w:hAnsi="Arial" w:cs="Arial"/>
          <w:b/>
          <w:sz w:val="24"/>
          <w:szCs w:val="24"/>
        </w:rPr>
        <w:t>Осипов</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563294" w:rsidRPr="00AE5DB2">
        <w:rPr>
          <w:rFonts w:ascii="Arial" w:hAnsi="Arial" w:cs="Arial"/>
          <w:color w:val="000000"/>
          <w:sz w:val="24"/>
          <w:szCs w:val="24"/>
        </w:rPr>
        <w:t>График поставки товара  (форма</w:t>
      </w:r>
      <w:r w:rsidR="0056329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563294" w:rsidRPr="00563294">
        <w:rPr>
          <w:rFonts w:ascii="Arial" w:hAnsi="Arial" w:cs="Arial"/>
          <w:color w:val="000000"/>
          <w:sz w:val="24"/>
          <w:szCs w:val="24"/>
        </w:rPr>
        <w:t>Анкета Участника (форма 5</w:t>
      </w:r>
      <w:r w:rsidR="00563294" w:rsidRPr="0056329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563294" w:rsidRPr="00563294">
        <w:rPr>
          <w:rFonts w:ascii="Arial" w:hAnsi="Arial" w:cs="Arial"/>
          <w:color w:val="000000"/>
          <w:sz w:val="24"/>
          <w:szCs w:val="24"/>
        </w:rPr>
        <w:t>Справка о перечне и годовых объемах выполнения аналогичных договоров (форма 6</w:t>
      </w:r>
      <w:r w:rsidR="00563294" w:rsidRPr="0056329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56329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56329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lastRenderedPageBreak/>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lastRenderedPageBreak/>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lastRenderedPageBreak/>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lastRenderedPageBreak/>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lastRenderedPageBreak/>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lastRenderedPageBreak/>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lastRenderedPageBreak/>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8"/>
      <w:footerReference w:type="default" r:id="rId19"/>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7C5" w:rsidRDefault="002A37C5">
      <w:r>
        <w:separator/>
      </w:r>
    </w:p>
  </w:endnote>
  <w:endnote w:type="continuationSeparator" w:id="0">
    <w:p w:rsidR="002A37C5" w:rsidRDefault="002A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236F" w:rsidRDefault="00F4236F">
        <w:pPr>
          <w:pStyle w:val="af0"/>
          <w:jc w:val="right"/>
        </w:pPr>
        <w:r>
          <w:fldChar w:fldCharType="begin"/>
        </w:r>
        <w:r>
          <w:instrText xml:space="preserve"> PAGE   \* MERGEFORMAT </w:instrText>
        </w:r>
        <w:r>
          <w:fldChar w:fldCharType="separate"/>
        </w:r>
        <w:r w:rsidR="00563294">
          <w:rPr>
            <w:noProof/>
          </w:rPr>
          <w:t>24</w:t>
        </w:r>
        <w:r>
          <w:rPr>
            <w:noProof/>
          </w:rPr>
          <w:fldChar w:fldCharType="end"/>
        </w:r>
      </w:p>
    </w:sdtContent>
  </w:sdt>
  <w:p w:rsidR="00F4236F" w:rsidRDefault="00F4236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7C5" w:rsidRDefault="002A37C5">
      <w:r>
        <w:separator/>
      </w:r>
    </w:p>
  </w:footnote>
  <w:footnote w:type="continuationSeparator" w:id="0">
    <w:p w:rsidR="002A37C5" w:rsidRDefault="002A37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6F" w:rsidRPr="00F01080" w:rsidRDefault="00F4236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7C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294"/>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5F271-D992-42A7-AB03-D1370C0C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5118</Words>
  <Characters>29174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3</cp:revision>
  <cp:lastPrinted>2016-11-08T06:17:00Z</cp:lastPrinted>
  <dcterms:created xsi:type="dcterms:W3CDTF">2016-11-07T14:50:00Z</dcterms:created>
  <dcterms:modified xsi:type="dcterms:W3CDTF">2016-11-08T06:17:00Z</dcterms:modified>
</cp:coreProperties>
</file>