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2A" w:rsidRDefault="00403F2A" w:rsidP="00404C07">
      <w:pPr>
        <w:spacing w:line="240" w:lineRule="auto"/>
        <w:ind w:left="4678" w:hanging="11"/>
        <w:jc w:val="center"/>
        <w:rPr>
          <w:rFonts w:ascii="Arial" w:hAnsi="Arial" w:cs="Arial"/>
          <w:b/>
          <w:sz w:val="22"/>
          <w:szCs w:val="22"/>
          <w:lang w:val="en-US"/>
        </w:rPr>
      </w:pPr>
      <w:bookmarkStart w:id="0" w:name="_Hlt447028322"/>
    </w:p>
    <w:p w:rsidR="00404C07" w:rsidRDefault="00404C07" w:rsidP="00404C07">
      <w:pPr>
        <w:spacing w:line="240" w:lineRule="auto"/>
        <w:ind w:left="4678" w:hanging="11"/>
        <w:jc w:val="center"/>
        <w:rPr>
          <w:rFonts w:ascii="Arial" w:hAnsi="Arial" w:cs="Arial"/>
          <w:b/>
          <w:sz w:val="22"/>
          <w:szCs w:val="22"/>
          <w:lang w:val="en-US"/>
        </w:rPr>
      </w:pPr>
    </w:p>
    <w:p w:rsidR="00404C07" w:rsidRDefault="00404C07" w:rsidP="00404C07">
      <w:pPr>
        <w:spacing w:line="240" w:lineRule="auto"/>
        <w:ind w:left="4678" w:hanging="11"/>
        <w:jc w:val="center"/>
        <w:rPr>
          <w:rFonts w:ascii="Arial" w:hAnsi="Arial" w:cs="Arial"/>
          <w:b/>
          <w:sz w:val="22"/>
          <w:szCs w:val="22"/>
          <w:lang w:val="en-US"/>
        </w:rPr>
      </w:pPr>
    </w:p>
    <w:p w:rsidR="00404C07" w:rsidRPr="00404C07" w:rsidRDefault="00404C07" w:rsidP="00404C07">
      <w:pPr>
        <w:spacing w:line="240" w:lineRule="auto"/>
        <w:ind w:left="4678" w:hanging="11"/>
        <w:jc w:val="center"/>
        <w:rPr>
          <w:rFonts w:ascii="Arial" w:hAnsi="Arial" w:cs="Arial"/>
          <w:b/>
          <w:sz w:val="22"/>
          <w:szCs w:val="22"/>
          <w:lang w:val="en-US"/>
        </w:rPr>
      </w:pPr>
      <w:bookmarkStart w:id="1" w:name="_GoBack"/>
      <w:bookmarkEnd w:id="1"/>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D6CFE">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D6CFE">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D6CFE">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AD6CFE">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AD6CFE">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AD6CFE">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AD6CFE">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AD6CFE">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AD6CFE">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AD6CFE">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7650DB" w:rsidRPr="007650DB">
        <w:rPr>
          <w:rFonts w:ascii="Arial" w:hAnsi="Arial" w:cs="Arial"/>
          <w:color w:val="000000"/>
          <w:sz w:val="22"/>
          <w:szCs w:val="22"/>
        </w:rPr>
        <w:t>8189/1</w:t>
      </w:r>
      <w:r w:rsidR="007650DB">
        <w:rPr>
          <w:rFonts w:ascii="Arial" w:hAnsi="Arial" w:cs="Arial"/>
          <w:color w:val="000000"/>
          <w:sz w:val="22"/>
          <w:szCs w:val="22"/>
        </w:rPr>
        <w:t>, 48223</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26620" w:rsidRPr="00E448B2">
        <w:rPr>
          <w:rFonts w:ascii="Arial" w:hAnsi="Arial" w:cs="Arial"/>
          <w:sz w:val="22"/>
          <w:szCs w:val="22"/>
        </w:rPr>
        <w:t>1</w:t>
      </w:r>
      <w:r w:rsidR="007650DB">
        <w:rPr>
          <w:rFonts w:ascii="Arial" w:hAnsi="Arial" w:cs="Arial"/>
          <w:sz w:val="22"/>
          <w:szCs w:val="22"/>
        </w:rPr>
        <w:t>0</w:t>
      </w:r>
      <w:r w:rsidR="00F615D3" w:rsidRPr="00E448B2">
        <w:rPr>
          <w:rFonts w:ascii="Arial" w:hAnsi="Arial" w:cs="Arial"/>
          <w:sz w:val="22"/>
          <w:szCs w:val="22"/>
        </w:rPr>
        <w:t>.</w:t>
      </w:r>
      <w:r w:rsidR="007650DB">
        <w:rPr>
          <w:rFonts w:ascii="Arial" w:hAnsi="Arial" w:cs="Arial"/>
          <w:sz w:val="22"/>
          <w:szCs w:val="22"/>
        </w:rPr>
        <w:t>11</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448B2" w:rsidRDefault="007650DB"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Трубопроводная арматура СД</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7650DB">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7650DB">
              <w:rPr>
                <w:rFonts w:ascii="Arial" w:hAnsi="Arial" w:cs="Arial"/>
                <w:sz w:val="22"/>
                <w:szCs w:val="22"/>
                <w:lang w:eastAsia="en-US"/>
              </w:rPr>
              <w:t>2</w:t>
            </w:r>
            <w:r w:rsidR="00D26620" w:rsidRPr="00E448B2">
              <w:rPr>
                <w:rFonts w:ascii="Arial" w:hAnsi="Arial" w:cs="Arial"/>
                <w:sz w:val="22"/>
                <w:szCs w:val="22"/>
                <w:lang w:eastAsia="en-US"/>
              </w:rPr>
              <w:t>5</w:t>
            </w:r>
            <w:r w:rsidR="007650DB">
              <w:rPr>
                <w:rFonts w:ascii="Arial" w:hAnsi="Arial" w:cs="Arial"/>
                <w:sz w:val="22"/>
                <w:szCs w:val="22"/>
                <w:lang w:eastAsia="en-US"/>
              </w:rPr>
              <w:t>.11</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7650DB">
              <w:rPr>
                <w:rFonts w:ascii="Arial" w:hAnsi="Arial" w:cs="Arial"/>
                <w:sz w:val="22"/>
                <w:szCs w:val="22"/>
                <w:lang w:eastAsia="en-US"/>
              </w:rPr>
              <w:t>2</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4E560F" w:rsidRPr="00E448B2">
              <w:rPr>
                <w:rFonts w:ascii="Arial" w:hAnsi="Arial" w:cs="Arial"/>
                <w:sz w:val="22"/>
                <w:szCs w:val="22"/>
                <w:lang w:eastAsia="en-US"/>
              </w:rPr>
              <w:t>2</w:t>
            </w:r>
            <w:r w:rsidR="00997F1A">
              <w:rPr>
                <w:rFonts w:ascii="Arial" w:hAnsi="Arial" w:cs="Arial"/>
                <w:sz w:val="22"/>
                <w:szCs w:val="22"/>
                <w:lang w:eastAsia="en-US"/>
              </w:rPr>
              <w:t>5</w:t>
            </w:r>
            <w:r w:rsidRPr="00E448B2">
              <w:rPr>
                <w:rFonts w:ascii="Arial" w:hAnsi="Arial" w:cs="Arial"/>
                <w:sz w:val="22"/>
                <w:szCs w:val="22"/>
                <w:lang w:eastAsia="en-US"/>
              </w:rPr>
              <w:t>.</w:t>
            </w:r>
            <w:r w:rsidR="007650DB">
              <w:rPr>
                <w:rFonts w:ascii="Arial" w:hAnsi="Arial" w:cs="Arial"/>
                <w:sz w:val="22"/>
                <w:szCs w:val="22"/>
                <w:lang w:eastAsia="en-US"/>
              </w:rPr>
              <w:t>11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7650DB">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D26620" w:rsidRPr="00E448B2">
              <w:rPr>
                <w:rFonts w:ascii="Arial" w:hAnsi="Arial" w:cs="Arial"/>
                <w:sz w:val="22"/>
                <w:szCs w:val="22"/>
                <w:lang w:eastAsia="en-US"/>
              </w:rPr>
              <w:t>1</w:t>
            </w:r>
            <w:r w:rsidR="007650DB">
              <w:rPr>
                <w:rFonts w:ascii="Arial" w:hAnsi="Arial" w:cs="Arial"/>
                <w:sz w:val="22"/>
                <w:szCs w:val="22"/>
                <w:lang w:eastAsia="en-US"/>
              </w:rPr>
              <w:t>1</w:t>
            </w:r>
            <w:r w:rsidR="00D26620" w:rsidRPr="00E448B2">
              <w:rPr>
                <w:rFonts w:ascii="Arial" w:hAnsi="Arial" w:cs="Arial"/>
                <w:sz w:val="22"/>
                <w:szCs w:val="22"/>
                <w:lang w:eastAsia="en-US"/>
              </w:rPr>
              <w:t>.</w:t>
            </w:r>
            <w:r w:rsidR="007650DB">
              <w:rPr>
                <w:rFonts w:ascii="Arial" w:hAnsi="Arial" w:cs="Arial"/>
                <w:sz w:val="22"/>
                <w:szCs w:val="22"/>
                <w:lang w:eastAsia="en-US"/>
              </w:rPr>
              <w:t>01</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7650DB">
              <w:rPr>
                <w:rFonts w:ascii="Arial" w:hAnsi="Arial" w:cs="Arial"/>
                <w:sz w:val="22"/>
                <w:szCs w:val="22"/>
                <w:lang w:eastAsia="en-US"/>
              </w:rPr>
              <w:t>30</w:t>
            </w:r>
            <w:r w:rsidR="003220E0" w:rsidRPr="00E448B2">
              <w:rPr>
                <w:rFonts w:ascii="Arial" w:hAnsi="Arial" w:cs="Arial"/>
                <w:sz w:val="22"/>
                <w:szCs w:val="22"/>
                <w:lang w:eastAsia="en-US"/>
              </w:rPr>
              <w:t>.</w:t>
            </w:r>
            <w:r w:rsidR="007650DB">
              <w:rPr>
                <w:rFonts w:ascii="Arial" w:hAnsi="Arial" w:cs="Arial"/>
                <w:sz w:val="22"/>
                <w:szCs w:val="22"/>
                <w:lang w:eastAsia="en-US"/>
              </w:rPr>
              <w:t>04</w:t>
            </w:r>
            <w:r w:rsidR="003220E0" w:rsidRPr="00E448B2">
              <w:rPr>
                <w:rFonts w:ascii="Arial" w:hAnsi="Arial" w:cs="Arial"/>
                <w:sz w:val="22"/>
                <w:szCs w:val="22"/>
                <w:lang w:eastAsia="en-US"/>
              </w:rPr>
              <w:t>.201</w:t>
            </w:r>
            <w:r w:rsidR="007650DB">
              <w:rPr>
                <w:rFonts w:ascii="Arial" w:hAnsi="Arial" w:cs="Arial"/>
                <w:sz w:val="22"/>
                <w:szCs w:val="22"/>
                <w:lang w:eastAsia="en-US"/>
              </w:rPr>
              <w:t>7</w:t>
            </w:r>
            <w:r w:rsidR="003220E0" w:rsidRPr="00E448B2">
              <w:rPr>
                <w:rFonts w:ascii="Arial" w:hAnsi="Arial" w:cs="Arial"/>
                <w:sz w:val="22"/>
                <w:szCs w:val="22"/>
                <w:lang w:eastAsia="en-US"/>
              </w:rPr>
              <w:t>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432D95">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D26620" w:rsidRPr="00E448B2">
              <w:rPr>
                <w:rFonts w:ascii="Arial" w:hAnsi="Arial" w:cs="Arial"/>
                <w:sz w:val="22"/>
                <w:szCs w:val="22"/>
              </w:rPr>
              <w:t>Техническ</w:t>
            </w:r>
            <w:r w:rsidR="00432D95" w:rsidRPr="00E448B2">
              <w:rPr>
                <w:rFonts w:ascii="Arial" w:hAnsi="Arial" w:cs="Arial"/>
                <w:sz w:val="22"/>
                <w:szCs w:val="22"/>
              </w:rPr>
              <w:t>и</w:t>
            </w:r>
            <w:r w:rsidR="00D26620" w:rsidRPr="00E448B2">
              <w:rPr>
                <w:rFonts w:ascii="Arial" w:hAnsi="Arial" w:cs="Arial"/>
                <w:sz w:val="22"/>
                <w:szCs w:val="22"/>
              </w:rPr>
              <w:t>е требовани</w:t>
            </w:r>
            <w:r w:rsidR="00432D95" w:rsidRPr="00E448B2">
              <w:rPr>
                <w:rFonts w:ascii="Arial" w:hAnsi="Arial" w:cs="Arial"/>
                <w:sz w:val="22"/>
                <w:szCs w:val="22"/>
              </w:rPr>
              <w:t>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7650DB">
        <w:rPr>
          <w:rFonts w:ascii="Arial" w:hAnsi="Arial" w:cs="Arial"/>
          <w:color w:val="000000"/>
          <w:sz w:val="22"/>
          <w:szCs w:val="22"/>
        </w:rPr>
        <w:t>8189</w:t>
      </w:r>
      <w:r w:rsidR="008E26A7" w:rsidRPr="00E448B2">
        <w:rPr>
          <w:rFonts w:ascii="Arial" w:hAnsi="Arial" w:cs="Arial"/>
          <w:color w:val="000000"/>
          <w:sz w:val="22"/>
          <w:szCs w:val="22"/>
        </w:rPr>
        <w:t>/1</w:t>
      </w:r>
      <w:r w:rsidR="007650DB">
        <w:rPr>
          <w:rFonts w:ascii="Arial" w:hAnsi="Arial" w:cs="Arial"/>
          <w:color w:val="000000"/>
          <w:sz w:val="22"/>
          <w:szCs w:val="22"/>
        </w:rPr>
        <w:t>, 48223/1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26620" w:rsidRPr="00E448B2">
        <w:rPr>
          <w:rFonts w:ascii="Arial" w:hAnsi="Arial" w:cs="Arial"/>
          <w:color w:val="000000"/>
          <w:sz w:val="22"/>
          <w:szCs w:val="22"/>
        </w:rPr>
        <w:t>1</w:t>
      </w:r>
      <w:r w:rsidR="007650DB">
        <w:rPr>
          <w:rFonts w:ascii="Arial" w:hAnsi="Arial" w:cs="Arial"/>
          <w:color w:val="000000"/>
          <w:sz w:val="22"/>
          <w:szCs w:val="22"/>
        </w:rPr>
        <w:t>0.11</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CFE" w:rsidRDefault="00AD6CFE">
      <w:r>
        <w:separator/>
      </w:r>
    </w:p>
  </w:endnote>
  <w:endnote w:type="continuationSeparator" w:id="0">
    <w:p w:rsidR="00AD6CFE" w:rsidRDefault="00AD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404C07">
          <w:rPr>
            <w:noProof/>
          </w:rPr>
          <w:t>1</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CFE" w:rsidRDefault="00AD6CFE">
      <w:r>
        <w:separator/>
      </w:r>
    </w:p>
  </w:footnote>
  <w:footnote w:type="continuationSeparator" w:id="0">
    <w:p w:rsidR="00AD6CFE" w:rsidRDefault="00AD6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07"/>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D6CFE"/>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CF8CB-7364-4851-B19C-57770F56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5036</Words>
  <Characters>28710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2015-09-10T07:08:00Z</cp:lastPrinted>
  <dcterms:created xsi:type="dcterms:W3CDTF">2016-11-10T08:33:00Z</dcterms:created>
  <dcterms:modified xsi:type="dcterms:W3CDTF">2016-11-10T08:33:00Z</dcterms:modified>
</cp:coreProperties>
</file>