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F2A" w:rsidRPr="00E448B2" w:rsidRDefault="00403F2A" w:rsidP="00BB10E8">
      <w:pPr>
        <w:spacing w:line="240" w:lineRule="auto"/>
        <w:ind w:firstLine="0"/>
        <w:jc w:val="center"/>
        <w:outlineLvl w:val="0"/>
        <w:rPr>
          <w:rFonts w:ascii="Arial" w:hAnsi="Arial" w:cs="Arial"/>
          <w:b/>
          <w:sz w:val="22"/>
          <w:szCs w:val="22"/>
        </w:rPr>
      </w:pPr>
      <w:bookmarkStart w:id="0" w:name="_Hlt447028322"/>
      <w:bookmarkStart w:id="1" w:name="_GoBack"/>
      <w:bookmarkEnd w:id="1"/>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B1D09" w:rsidRPr="00E448B2">
        <w:rPr>
          <w:rFonts w:ascii="Arial" w:hAnsi="Arial" w:cs="Arial"/>
          <w:sz w:val="22"/>
          <w:szCs w:val="22"/>
        </w:rPr>
        <w:t>6</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402AB">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263116">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263116">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263116">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263116">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402AB">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263116">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402AB">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263116">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402AB">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263116">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263116">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402AB">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263116">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402AB">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263116">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402AB">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BB1D09" w:rsidRPr="00E448B2">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DD10AB" w:rsidRPr="00DD10AB">
        <w:rPr>
          <w:rFonts w:ascii="Arial" w:hAnsi="Arial" w:cs="Arial"/>
          <w:color w:val="000000"/>
          <w:sz w:val="22"/>
          <w:szCs w:val="22"/>
        </w:rPr>
        <w:t>8148</w:t>
      </w:r>
      <w:r w:rsidR="009848FA" w:rsidRPr="00E448B2">
        <w:rPr>
          <w:rFonts w:ascii="Arial" w:hAnsi="Arial" w:cs="Arial"/>
          <w:color w:val="000000"/>
          <w:sz w:val="22"/>
          <w:szCs w:val="22"/>
        </w:rPr>
        <w:t>/1</w:t>
      </w:r>
      <w:r w:rsidR="00DD10AB">
        <w:rPr>
          <w:rFonts w:ascii="Arial" w:hAnsi="Arial" w:cs="Arial"/>
          <w:color w:val="000000"/>
          <w:sz w:val="22"/>
          <w:szCs w:val="22"/>
        </w:rPr>
        <w:t>,</w:t>
      </w:r>
      <w:r w:rsidR="00DD10AB" w:rsidRPr="00DD10AB">
        <w:rPr>
          <w:rFonts w:ascii="Arial" w:hAnsi="Arial" w:cs="Arial"/>
          <w:color w:val="000000"/>
          <w:sz w:val="22"/>
          <w:szCs w:val="22"/>
        </w:rPr>
        <w:t xml:space="preserve"> </w:t>
      </w:r>
      <w:r w:rsidR="00DD10AB">
        <w:rPr>
          <w:rFonts w:ascii="Arial" w:hAnsi="Arial" w:cs="Arial"/>
          <w:color w:val="000000"/>
          <w:sz w:val="22"/>
          <w:szCs w:val="22"/>
        </w:rPr>
        <w:t>№</w:t>
      </w:r>
      <w:r w:rsidR="00DD10AB" w:rsidRPr="00DD10AB">
        <w:rPr>
          <w:rFonts w:ascii="Arial" w:hAnsi="Arial" w:cs="Arial"/>
          <w:color w:val="000000"/>
          <w:sz w:val="22"/>
          <w:szCs w:val="22"/>
        </w:rPr>
        <w:t>48235</w:t>
      </w:r>
      <w:r w:rsidR="00DD10AB">
        <w:rPr>
          <w:rFonts w:ascii="Arial" w:hAnsi="Arial" w:cs="Arial"/>
          <w:color w:val="000000"/>
          <w:sz w:val="22"/>
          <w:szCs w:val="22"/>
        </w:rPr>
        <w:t>/1</w:t>
      </w:r>
      <w:r w:rsidR="00F615D3" w:rsidRPr="00E448B2">
        <w:rPr>
          <w:rFonts w:ascii="Arial" w:hAnsi="Arial" w:cs="Arial"/>
          <w:sz w:val="22"/>
          <w:szCs w:val="22"/>
        </w:rPr>
        <w:t xml:space="preserve"> от</w:t>
      </w:r>
      <w:r w:rsidR="00995B1F" w:rsidRPr="00E448B2">
        <w:rPr>
          <w:rFonts w:ascii="Arial" w:hAnsi="Arial" w:cs="Arial"/>
          <w:sz w:val="22"/>
          <w:szCs w:val="22"/>
        </w:rPr>
        <w:t xml:space="preserve"> </w:t>
      </w:r>
      <w:r w:rsidR="00DD10AB">
        <w:rPr>
          <w:rFonts w:ascii="Arial" w:hAnsi="Arial" w:cs="Arial"/>
          <w:sz w:val="22"/>
          <w:szCs w:val="22"/>
        </w:rPr>
        <w:t>22</w:t>
      </w:r>
      <w:r w:rsidR="00F615D3" w:rsidRPr="00E448B2">
        <w:rPr>
          <w:rFonts w:ascii="Arial" w:hAnsi="Arial" w:cs="Arial"/>
          <w:sz w:val="22"/>
          <w:szCs w:val="22"/>
        </w:rPr>
        <w:t>.</w:t>
      </w:r>
      <w:r w:rsidR="00903AD3" w:rsidRPr="00903AD3">
        <w:rPr>
          <w:rFonts w:ascii="Arial" w:hAnsi="Arial" w:cs="Arial"/>
          <w:sz w:val="22"/>
          <w:szCs w:val="22"/>
        </w:rPr>
        <w:t>1</w:t>
      </w:r>
      <w:r w:rsidR="00DD10AB">
        <w:rPr>
          <w:rFonts w:ascii="Arial" w:hAnsi="Arial" w:cs="Arial"/>
          <w:sz w:val="22"/>
          <w:szCs w:val="22"/>
        </w:rPr>
        <w:t>1</w:t>
      </w:r>
      <w:r w:rsidR="00F615D3" w:rsidRPr="00E448B2">
        <w:rPr>
          <w:rFonts w:ascii="Arial" w:hAnsi="Arial" w:cs="Arial"/>
          <w:sz w:val="22"/>
          <w:szCs w:val="22"/>
        </w:rPr>
        <w:t>.201</w:t>
      </w:r>
      <w:r w:rsidR="00B30BFF" w:rsidRPr="00E448B2">
        <w:rPr>
          <w:rFonts w:ascii="Arial" w:hAnsi="Arial" w:cs="Arial"/>
          <w:sz w:val="22"/>
          <w:szCs w:val="22"/>
        </w:rPr>
        <w:t>6</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E448B2" w:rsidRDefault="00DD10AB"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Подшипники</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DD10AB">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DD10AB">
              <w:rPr>
                <w:rFonts w:ascii="Arial" w:hAnsi="Arial" w:cs="Arial"/>
                <w:sz w:val="22"/>
                <w:szCs w:val="22"/>
                <w:lang w:eastAsia="en-US"/>
              </w:rPr>
              <w:t>22</w:t>
            </w:r>
            <w:r w:rsidR="00B663F2" w:rsidRPr="00E448B2">
              <w:rPr>
                <w:rFonts w:ascii="Arial" w:hAnsi="Arial" w:cs="Arial"/>
                <w:sz w:val="22"/>
                <w:szCs w:val="22"/>
                <w:lang w:eastAsia="en-US"/>
              </w:rPr>
              <w:t>.</w:t>
            </w:r>
            <w:r w:rsidR="00437D75">
              <w:rPr>
                <w:rFonts w:ascii="Arial" w:hAnsi="Arial" w:cs="Arial"/>
                <w:sz w:val="22"/>
                <w:szCs w:val="22"/>
                <w:lang w:val="en-US" w:eastAsia="en-US"/>
              </w:rPr>
              <w:t>1</w:t>
            </w:r>
            <w:r w:rsidR="00DD10AB">
              <w:rPr>
                <w:rFonts w:ascii="Arial" w:hAnsi="Arial" w:cs="Arial"/>
                <w:sz w:val="22"/>
                <w:szCs w:val="22"/>
                <w:lang w:eastAsia="en-US"/>
              </w:rPr>
              <w:t>1</w:t>
            </w:r>
            <w:r w:rsidR="00B663F2" w:rsidRPr="00E448B2">
              <w:rPr>
                <w:rFonts w:ascii="Arial" w:hAnsi="Arial" w:cs="Arial"/>
                <w:sz w:val="22"/>
                <w:szCs w:val="22"/>
                <w:lang w:eastAsia="en-US"/>
              </w:rPr>
              <w:t>.201</w:t>
            </w:r>
            <w:r w:rsidR="00B30BFF" w:rsidRPr="00E448B2">
              <w:rPr>
                <w:rFonts w:ascii="Arial" w:hAnsi="Arial" w:cs="Arial"/>
                <w:sz w:val="22"/>
                <w:szCs w:val="22"/>
                <w:lang w:eastAsia="en-US"/>
              </w:rPr>
              <w:t>6</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03AD3" w:rsidRPr="00903AD3">
              <w:rPr>
                <w:rFonts w:ascii="Arial" w:hAnsi="Arial" w:cs="Arial"/>
                <w:sz w:val="22"/>
                <w:szCs w:val="22"/>
                <w:lang w:eastAsia="en-US"/>
              </w:rPr>
              <w:t>2</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 xml:space="preserve">) </w:t>
            </w:r>
            <w:r w:rsidR="00DD10AB">
              <w:rPr>
                <w:rFonts w:ascii="Arial" w:hAnsi="Arial" w:cs="Arial"/>
                <w:sz w:val="22"/>
                <w:szCs w:val="22"/>
                <w:lang w:eastAsia="en-US"/>
              </w:rPr>
              <w:t>06</w:t>
            </w:r>
            <w:r w:rsidRPr="00E448B2">
              <w:rPr>
                <w:rFonts w:ascii="Arial" w:hAnsi="Arial" w:cs="Arial"/>
                <w:sz w:val="22"/>
                <w:szCs w:val="22"/>
                <w:lang w:eastAsia="en-US"/>
              </w:rPr>
              <w:t>.</w:t>
            </w:r>
            <w:r w:rsidR="00903AD3" w:rsidRPr="00903AD3">
              <w:rPr>
                <w:rFonts w:ascii="Arial" w:hAnsi="Arial" w:cs="Arial"/>
                <w:sz w:val="22"/>
                <w:szCs w:val="22"/>
                <w:lang w:eastAsia="en-US"/>
              </w:rPr>
              <w:t>1</w:t>
            </w:r>
            <w:r w:rsidR="00DD10AB">
              <w:rPr>
                <w:rFonts w:ascii="Arial" w:hAnsi="Arial" w:cs="Arial"/>
                <w:sz w:val="22"/>
                <w:szCs w:val="22"/>
                <w:lang w:eastAsia="en-US"/>
              </w:rPr>
              <w:t>2</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30BFF" w:rsidRPr="00E448B2">
              <w:rPr>
                <w:rFonts w:ascii="Arial" w:hAnsi="Arial" w:cs="Arial"/>
                <w:sz w:val="22"/>
                <w:szCs w:val="22"/>
                <w:lang w:eastAsia="en-US"/>
              </w:rPr>
              <w:t>6</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903AD3" w:rsidRDefault="00DD10AB" w:rsidP="00D26620">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По потребности заказчика в течени</w:t>
            </w:r>
            <w:proofErr w:type="gramStart"/>
            <w:r>
              <w:rPr>
                <w:rFonts w:ascii="Arial" w:hAnsi="Arial" w:cs="Arial"/>
                <w:sz w:val="22"/>
                <w:szCs w:val="22"/>
                <w:lang w:eastAsia="en-US"/>
              </w:rPr>
              <w:t>и</w:t>
            </w:r>
            <w:proofErr w:type="gramEnd"/>
            <w:r>
              <w:rPr>
                <w:rFonts w:ascii="Arial" w:hAnsi="Arial" w:cs="Arial"/>
                <w:sz w:val="22"/>
                <w:szCs w:val="22"/>
                <w:lang w:eastAsia="en-US"/>
              </w:rPr>
              <w:t xml:space="preserve"> 2017 г.</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w:t>
            </w:r>
            <w:r w:rsidRPr="00E448B2">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432D95">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с Приложением №1 </w:t>
            </w:r>
            <w:r w:rsidR="000402AB">
              <w:rPr>
                <w:rFonts w:ascii="Arial" w:hAnsi="Arial" w:cs="Arial"/>
                <w:sz w:val="22"/>
                <w:szCs w:val="22"/>
              </w:rPr>
              <w:t>Спецификация.</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0402AB" w:rsidRPr="00E448B2" w:rsidTr="00C832FC">
        <w:trPr>
          <w:trHeight w:val="979"/>
        </w:trPr>
        <w:tc>
          <w:tcPr>
            <w:tcW w:w="498" w:type="dxa"/>
          </w:tcPr>
          <w:p w:rsidR="000402AB" w:rsidRPr="00E448B2" w:rsidRDefault="000402AB"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0402AB" w:rsidRPr="00E448B2" w:rsidRDefault="000402AB" w:rsidP="00F3026D">
            <w:pPr>
              <w:pStyle w:val="Times12"/>
              <w:spacing w:line="276" w:lineRule="auto"/>
              <w:ind w:right="153" w:firstLine="0"/>
              <w:jc w:val="left"/>
              <w:rPr>
                <w:rFonts w:ascii="Arial" w:hAnsi="Arial" w:cs="Arial"/>
                <w:b/>
                <w:sz w:val="22"/>
              </w:rPr>
            </w:pPr>
            <w:r w:rsidRPr="00E448B2">
              <w:rPr>
                <w:rFonts w:ascii="Arial" w:hAnsi="Arial" w:cs="Arial"/>
                <w:b/>
                <w:sz w:val="22"/>
              </w:rPr>
              <w:t>Состав Предложения участника и требования к оформлению</w:t>
            </w:r>
          </w:p>
        </w:tc>
        <w:tc>
          <w:tcPr>
            <w:tcW w:w="5811" w:type="dxa"/>
          </w:tcPr>
          <w:p w:rsidR="000402AB" w:rsidRPr="003E77DB" w:rsidRDefault="000402AB" w:rsidP="000402AB">
            <w:pPr>
              <w:pStyle w:val="Times12"/>
              <w:numPr>
                <w:ilvl w:val="0"/>
                <w:numId w:val="34"/>
              </w:numPr>
              <w:tabs>
                <w:tab w:val="left" w:pos="0"/>
                <w:tab w:val="left" w:pos="353"/>
              </w:tabs>
              <w:spacing w:line="276" w:lineRule="auto"/>
              <w:ind w:left="353" w:right="153" w:hanging="353"/>
              <w:rPr>
                <w:szCs w:val="24"/>
              </w:rPr>
            </w:pPr>
            <w:r w:rsidRPr="003E77DB">
              <w:rPr>
                <w:b/>
                <w:szCs w:val="24"/>
              </w:rPr>
              <w:t>Копия №1</w:t>
            </w:r>
            <w:r w:rsidRPr="003E77DB">
              <w:rPr>
                <w:szCs w:val="24"/>
              </w:rPr>
              <w:t xml:space="preserve"> Скан-копия с Оригинала Предложения в полном объеме;</w:t>
            </w:r>
          </w:p>
          <w:p w:rsidR="000402AB" w:rsidRPr="003E77DB" w:rsidRDefault="000402AB" w:rsidP="000402AB">
            <w:pPr>
              <w:pStyle w:val="Times12"/>
              <w:numPr>
                <w:ilvl w:val="0"/>
                <w:numId w:val="34"/>
              </w:numPr>
              <w:tabs>
                <w:tab w:val="left" w:pos="0"/>
                <w:tab w:val="left" w:pos="353"/>
              </w:tabs>
              <w:spacing w:line="276" w:lineRule="auto"/>
              <w:ind w:left="353" w:right="153" w:hanging="353"/>
              <w:rPr>
                <w:szCs w:val="24"/>
              </w:rPr>
            </w:pPr>
            <w:r w:rsidRPr="003E77DB">
              <w:rPr>
                <w:b/>
                <w:szCs w:val="24"/>
              </w:rPr>
              <w:t>Копия №2</w:t>
            </w:r>
            <w:r w:rsidRPr="003E77DB">
              <w:rPr>
                <w:szCs w:val="24"/>
              </w:rPr>
              <w:t xml:space="preserve"> Скан-копия с Оригинала Предложения в полном объеме (без указания коммерческой информации (стоимости предложения/цен</w:t>
            </w:r>
            <w:r>
              <w:rPr>
                <w:szCs w:val="24"/>
              </w:rPr>
              <w:t>, условий оплаты</w:t>
            </w:r>
            <w:r w:rsidRPr="003E77DB">
              <w:rPr>
                <w:szCs w:val="24"/>
              </w:rPr>
              <w:t>));</w:t>
            </w:r>
          </w:p>
          <w:p w:rsidR="000402AB" w:rsidRPr="003E77DB" w:rsidRDefault="000402AB" w:rsidP="00A53A9B">
            <w:pPr>
              <w:pStyle w:val="Times12"/>
              <w:tabs>
                <w:tab w:val="left" w:pos="0"/>
                <w:tab w:val="left" w:pos="1140"/>
              </w:tabs>
              <w:ind w:right="153" w:firstLine="0"/>
              <w:rPr>
                <w:szCs w:val="24"/>
              </w:rPr>
            </w:pPr>
            <w:r w:rsidRPr="003E77DB">
              <w:rPr>
                <w:b/>
                <w:szCs w:val="24"/>
              </w:rPr>
              <w:t xml:space="preserve">Требования к оформлению </w:t>
            </w:r>
            <w:proofErr w:type="gramStart"/>
            <w:r w:rsidRPr="003E77DB">
              <w:rPr>
                <w:b/>
                <w:szCs w:val="24"/>
              </w:rPr>
              <w:t>скан-копий</w:t>
            </w:r>
            <w:proofErr w:type="gramEnd"/>
            <w:r w:rsidRPr="003E77DB">
              <w:rPr>
                <w:szCs w:val="24"/>
              </w:rPr>
              <w:t>:</w:t>
            </w:r>
          </w:p>
          <w:p w:rsidR="000402AB" w:rsidRPr="003E77DB" w:rsidRDefault="000402AB" w:rsidP="000402AB">
            <w:pPr>
              <w:pStyle w:val="afffa"/>
              <w:numPr>
                <w:ilvl w:val="0"/>
                <w:numId w:val="38"/>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0402AB" w:rsidRPr="003E77DB" w:rsidRDefault="000402AB" w:rsidP="000402AB">
            <w:pPr>
              <w:pStyle w:val="afffa"/>
              <w:numPr>
                <w:ilvl w:val="0"/>
                <w:numId w:val="38"/>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0402AB" w:rsidRPr="003E77DB" w:rsidRDefault="000402AB" w:rsidP="000402AB">
            <w:pPr>
              <w:pStyle w:val="afffa"/>
              <w:numPr>
                <w:ilvl w:val="0"/>
                <w:numId w:val="38"/>
              </w:numPr>
              <w:ind w:left="353" w:hanging="353"/>
              <w:contextualSpacing/>
              <w:jc w:val="both"/>
              <w:rPr>
                <w:i/>
              </w:rPr>
            </w:pPr>
            <w:r w:rsidRPr="003E77DB">
              <w:rPr>
                <w:i/>
              </w:rPr>
              <w:t xml:space="preserve">размер одного файла не должен превышать 10 Мб. </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 xml:space="preserve">Соблюдение принципов </w:t>
            </w:r>
            <w:proofErr w:type="gramStart"/>
            <w:r w:rsidRPr="00E448B2">
              <w:rPr>
                <w:rFonts w:ascii="Arial" w:hAnsi="Arial" w:cs="Arial"/>
                <w:b/>
                <w:sz w:val="22"/>
                <w:szCs w:val="22"/>
              </w:rPr>
              <w:t>Глобального</w:t>
            </w:r>
            <w:proofErr w:type="gramEnd"/>
            <w:r w:rsidRPr="00E448B2">
              <w:rPr>
                <w:rFonts w:ascii="Arial" w:hAnsi="Arial" w:cs="Arial"/>
                <w:b/>
                <w:sz w:val="22"/>
                <w:szCs w:val="22"/>
              </w:rPr>
              <w:t xml:space="preserve">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lastRenderedPageBreak/>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DD10AB">
        <w:rPr>
          <w:rFonts w:ascii="Arial" w:hAnsi="Arial" w:cs="Arial"/>
          <w:color w:val="000000"/>
          <w:sz w:val="22"/>
          <w:szCs w:val="22"/>
        </w:rPr>
        <w:t>8148</w:t>
      </w:r>
      <w:r w:rsidR="008E26A7" w:rsidRPr="00E448B2">
        <w:rPr>
          <w:rFonts w:ascii="Arial" w:hAnsi="Arial" w:cs="Arial"/>
          <w:color w:val="000000"/>
          <w:sz w:val="22"/>
          <w:szCs w:val="22"/>
        </w:rPr>
        <w:t>/1</w:t>
      </w:r>
      <w:r w:rsidR="00DD10AB">
        <w:rPr>
          <w:rFonts w:ascii="Arial" w:hAnsi="Arial" w:cs="Arial"/>
          <w:color w:val="000000"/>
          <w:sz w:val="22"/>
          <w:szCs w:val="22"/>
        </w:rPr>
        <w:t xml:space="preserve">, № 48235/1 </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DD10AB">
        <w:rPr>
          <w:rFonts w:ascii="Arial" w:hAnsi="Arial" w:cs="Arial"/>
          <w:color w:val="000000"/>
          <w:sz w:val="22"/>
          <w:szCs w:val="22"/>
        </w:rPr>
        <w:t>22</w:t>
      </w:r>
      <w:r w:rsidR="008E26A7" w:rsidRPr="00E448B2">
        <w:rPr>
          <w:rFonts w:ascii="Arial" w:hAnsi="Arial" w:cs="Arial"/>
          <w:color w:val="000000"/>
          <w:sz w:val="22"/>
          <w:szCs w:val="22"/>
        </w:rPr>
        <w:t>.</w:t>
      </w:r>
      <w:r w:rsidR="00903AD3" w:rsidRPr="00903AD3">
        <w:rPr>
          <w:rFonts w:ascii="Arial" w:hAnsi="Arial" w:cs="Arial"/>
          <w:color w:val="000000"/>
          <w:sz w:val="22"/>
          <w:szCs w:val="22"/>
        </w:rPr>
        <w:t>1</w:t>
      </w:r>
      <w:r w:rsidR="00DD10AB">
        <w:rPr>
          <w:rFonts w:ascii="Arial" w:hAnsi="Arial" w:cs="Arial"/>
          <w:color w:val="000000"/>
          <w:sz w:val="22"/>
          <w:szCs w:val="22"/>
        </w:rPr>
        <w:t>1</w:t>
      </w:r>
      <w:r w:rsidR="008E26A7" w:rsidRPr="00E448B2">
        <w:rPr>
          <w:rFonts w:ascii="Arial" w:hAnsi="Arial" w:cs="Arial"/>
          <w:color w:val="000000"/>
          <w:sz w:val="22"/>
          <w:szCs w:val="22"/>
        </w:rPr>
        <w:t>.201</w:t>
      </w:r>
      <w:r w:rsidR="003E27C5" w:rsidRPr="00E448B2">
        <w:rPr>
          <w:rFonts w:ascii="Arial" w:hAnsi="Arial" w:cs="Arial"/>
          <w:color w:val="000000"/>
          <w:sz w:val="22"/>
          <w:szCs w:val="22"/>
        </w:rPr>
        <w:t>6</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w:t>
      </w:r>
      <w:proofErr w:type="gramStart"/>
      <w:r w:rsidRPr="00E448B2">
        <w:rPr>
          <w:rFonts w:ascii="Arial" w:hAnsi="Arial" w:cs="Arial"/>
          <w:sz w:val="22"/>
          <w:szCs w:val="22"/>
        </w:rPr>
        <w:t>условиях</w:t>
      </w:r>
      <w:proofErr w:type="gramEnd"/>
      <w:r w:rsidRPr="00E448B2">
        <w:rPr>
          <w:rFonts w:ascii="Arial" w:hAnsi="Arial" w:cs="Arial"/>
          <w:sz w:val="22"/>
          <w:szCs w:val="22"/>
        </w:rPr>
        <w:t xml:space="preserve">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w:t>
      </w:r>
      <w:proofErr w:type="gramStart"/>
      <w:r w:rsidR="00055407" w:rsidRPr="00E448B2">
        <w:rPr>
          <w:rFonts w:ascii="Arial" w:hAnsi="Arial" w:cs="Arial"/>
          <w:color w:val="000000"/>
          <w:sz w:val="22"/>
          <w:szCs w:val="22"/>
        </w:rPr>
        <w:t>листах</w:t>
      </w:r>
      <w:proofErr w:type="gramEnd"/>
      <w:r w:rsidR="00055407" w:rsidRPr="00E448B2">
        <w:rPr>
          <w:rFonts w:ascii="Arial" w:hAnsi="Arial" w:cs="Arial"/>
          <w:color w:val="000000"/>
          <w:sz w:val="22"/>
          <w:szCs w:val="22"/>
        </w:rPr>
        <w:t>;</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0402AB" w:rsidRPr="00E448B2">
        <w:rPr>
          <w:rFonts w:ascii="Arial" w:hAnsi="Arial" w:cs="Arial"/>
          <w:color w:val="000000"/>
          <w:sz w:val="22"/>
          <w:szCs w:val="22"/>
        </w:rPr>
        <w:t>График поставки товара  (форма</w:t>
      </w:r>
      <w:r w:rsidR="000402AB"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w:t>
      </w:r>
      <w:proofErr w:type="gramStart"/>
      <w:r w:rsidR="00055407" w:rsidRPr="00E448B2">
        <w:rPr>
          <w:rFonts w:ascii="Arial" w:hAnsi="Arial" w:cs="Arial"/>
          <w:color w:val="000000"/>
          <w:sz w:val="22"/>
          <w:szCs w:val="22"/>
        </w:rPr>
        <w:t>листах</w:t>
      </w:r>
      <w:proofErr w:type="gramEnd"/>
      <w:r w:rsidR="00055407" w:rsidRPr="00E448B2">
        <w:rPr>
          <w:rFonts w:ascii="Arial" w:hAnsi="Arial" w:cs="Arial"/>
          <w:color w:val="000000"/>
          <w:sz w:val="22"/>
          <w:szCs w:val="22"/>
        </w:rPr>
        <w:t>;</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w:t>
      </w:r>
      <w:proofErr w:type="gramStart"/>
      <w:r w:rsidRPr="00E448B2">
        <w:rPr>
          <w:rFonts w:ascii="Arial" w:hAnsi="Arial" w:cs="Arial"/>
          <w:color w:val="000000"/>
          <w:sz w:val="22"/>
          <w:szCs w:val="22"/>
        </w:rPr>
        <w:t>листах</w:t>
      </w:r>
      <w:proofErr w:type="gramEnd"/>
      <w:r w:rsidRPr="00E448B2">
        <w:rPr>
          <w:rFonts w:ascii="Arial" w:hAnsi="Arial" w:cs="Arial"/>
          <w:color w:val="000000"/>
          <w:sz w:val="22"/>
          <w:szCs w:val="22"/>
        </w:rPr>
        <w:t>;</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0402AB" w:rsidRPr="000402AB">
        <w:rPr>
          <w:rFonts w:ascii="Arial" w:hAnsi="Arial" w:cs="Arial"/>
          <w:color w:val="000000"/>
          <w:sz w:val="22"/>
          <w:szCs w:val="22"/>
        </w:rPr>
        <w:t>Анкета Участника (форма 5</w:t>
      </w:r>
      <w:r w:rsidR="000402AB" w:rsidRPr="000402AB">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w:t>
      </w:r>
      <w:proofErr w:type="gramStart"/>
      <w:r w:rsidR="0038126F" w:rsidRPr="00E448B2">
        <w:rPr>
          <w:rFonts w:ascii="Arial" w:hAnsi="Arial" w:cs="Arial"/>
          <w:color w:val="000000"/>
          <w:sz w:val="22"/>
          <w:szCs w:val="22"/>
        </w:rPr>
        <w:t>листах</w:t>
      </w:r>
      <w:proofErr w:type="gramEnd"/>
      <w:r w:rsidR="0038126F" w:rsidRPr="00E448B2">
        <w:rPr>
          <w:rFonts w:ascii="Arial" w:hAnsi="Arial" w:cs="Arial"/>
          <w:color w:val="000000"/>
          <w:sz w:val="22"/>
          <w:szCs w:val="22"/>
        </w:rPr>
        <w:t>;</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0402AB" w:rsidRPr="000402AB">
        <w:rPr>
          <w:rFonts w:ascii="Arial" w:hAnsi="Arial" w:cs="Arial"/>
          <w:color w:val="000000"/>
          <w:sz w:val="22"/>
          <w:szCs w:val="22"/>
        </w:rPr>
        <w:t>Справка о перечне и годовых объемах выполнения аналогичных договоров (форма 6</w:t>
      </w:r>
      <w:r w:rsidR="000402AB" w:rsidRPr="000402AB">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Документы, подтверждающие соответствие Участника установленным требованиям — на ____ </w:t>
      </w:r>
      <w:proofErr w:type="gramStart"/>
      <w:r w:rsidRPr="00E448B2">
        <w:rPr>
          <w:rFonts w:ascii="Arial" w:hAnsi="Arial" w:cs="Arial"/>
          <w:sz w:val="22"/>
          <w:szCs w:val="22"/>
        </w:rPr>
        <w:t>листах</w:t>
      </w:r>
      <w:proofErr w:type="gramEnd"/>
      <w:r w:rsidRPr="00E448B2">
        <w:rPr>
          <w:rFonts w:ascii="Arial" w:hAnsi="Arial" w:cs="Arial"/>
          <w:sz w:val="22"/>
          <w:szCs w:val="22"/>
        </w:rPr>
        <w:t>.</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следует оформить на официальном </w:t>
      </w:r>
      <w:proofErr w:type="gramStart"/>
      <w:r w:rsidRPr="00E448B2">
        <w:rPr>
          <w:rFonts w:ascii="Arial" w:hAnsi="Arial" w:cs="Arial"/>
          <w:sz w:val="22"/>
          <w:szCs w:val="22"/>
        </w:rPr>
        <w:t>бланке</w:t>
      </w:r>
      <w:proofErr w:type="gramEnd"/>
      <w:r w:rsidRPr="00E448B2">
        <w:rPr>
          <w:rFonts w:ascii="Arial" w:hAnsi="Arial" w:cs="Arial"/>
          <w:sz w:val="22"/>
          <w:szCs w:val="22"/>
        </w:rPr>
        <w:t xml:space="preserve">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0402AB">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0402AB">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proofErr w:type="gramStart"/>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roofErr w:type="gramEnd"/>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E448B2">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E448B2" w:rsidRDefault="0005550F" w:rsidP="0005550F">
      <w:pPr>
        <w:pStyle w:val="a4"/>
        <w:numPr>
          <w:ilvl w:val="2"/>
          <w:numId w:val="37"/>
        </w:numPr>
        <w:spacing w:line="276" w:lineRule="auto"/>
        <w:ind w:left="1340" w:hanging="1340"/>
        <w:rPr>
          <w:rFonts w:ascii="Arial" w:hAnsi="Arial" w:cs="Arial"/>
          <w:b/>
          <w:sz w:val="22"/>
          <w:szCs w:val="22"/>
        </w:rPr>
      </w:pPr>
      <w:r w:rsidRPr="00E448B2">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E448B2"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05550F" w:rsidRPr="00E448B2" w:rsidRDefault="0005550F" w:rsidP="0005550F">
      <w:pPr>
        <w:spacing w:line="276" w:lineRule="auto"/>
        <w:ind w:firstLine="0"/>
        <w:jc w:val="left"/>
        <w:rPr>
          <w:rFonts w:ascii="Arial" w:hAnsi="Arial" w:cs="Arial"/>
          <w:sz w:val="22"/>
          <w:szCs w:val="22"/>
        </w:rPr>
      </w:pPr>
    </w:p>
    <w:p w:rsidR="0005550F" w:rsidRPr="00E448B2" w:rsidRDefault="0005550F" w:rsidP="0005550F">
      <w:pPr>
        <w:spacing w:line="276" w:lineRule="auto"/>
        <w:ind w:firstLine="0"/>
        <w:jc w:val="left"/>
        <w:rPr>
          <w:rFonts w:ascii="Arial" w:hAnsi="Arial" w:cs="Arial"/>
          <w:sz w:val="22"/>
          <w:szCs w:val="22"/>
        </w:rPr>
      </w:pPr>
      <w:r w:rsidRPr="00E448B2">
        <w:rPr>
          <w:rFonts w:ascii="Arial" w:hAnsi="Arial" w:cs="Arial"/>
          <w:sz w:val="22"/>
          <w:szCs w:val="22"/>
        </w:rPr>
        <w:t>Приложение 10 к письму о подаче оферты</w:t>
      </w:r>
      <w:r w:rsidRPr="00E448B2">
        <w:rPr>
          <w:rFonts w:ascii="Arial" w:hAnsi="Arial" w:cs="Arial"/>
          <w:sz w:val="22"/>
          <w:szCs w:val="22"/>
        </w:rPr>
        <w:br/>
        <w:t>от «____»_____________ г. №__________</w:t>
      </w:r>
    </w:p>
    <w:p w:rsidR="0005550F" w:rsidRPr="00E448B2" w:rsidRDefault="0005550F" w:rsidP="0005550F">
      <w:pPr>
        <w:spacing w:before="100" w:beforeAutospacing="1" w:after="100" w:afterAutospacing="1" w:line="276" w:lineRule="auto"/>
        <w:jc w:val="center"/>
        <w:rPr>
          <w:rFonts w:ascii="Arial" w:hAnsi="Arial" w:cs="Arial"/>
          <w:b/>
          <w:color w:val="000000"/>
          <w:sz w:val="22"/>
          <w:szCs w:val="22"/>
        </w:rPr>
      </w:pPr>
      <w:r w:rsidRPr="00E448B2">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05550F" w:rsidRPr="00E448B2" w:rsidTr="00DD2E31">
        <w:trPr>
          <w:gridBefore w:val="2"/>
          <w:gridAfter w:val="1"/>
          <w:wBefore w:w="38" w:type="pct"/>
          <w:wAfter w:w="7" w:type="pct"/>
          <w:tblCellSpacing w:w="0" w:type="dxa"/>
        </w:trPr>
        <w:tc>
          <w:tcPr>
            <w:tcW w:w="4955" w:type="pct"/>
            <w:gridSpan w:val="10"/>
            <w:hideMark/>
          </w:tcPr>
          <w:p w:rsidR="0005550F" w:rsidRPr="00E448B2" w:rsidRDefault="0005550F" w:rsidP="00DD2E31">
            <w:pPr>
              <w:spacing w:line="276" w:lineRule="auto"/>
              <w:rPr>
                <w:rFonts w:ascii="Arial" w:hAnsi="Arial" w:cs="Arial"/>
                <w:sz w:val="22"/>
                <w:szCs w:val="22"/>
              </w:rPr>
            </w:pPr>
            <w:proofErr w:type="gramStart"/>
            <w:r w:rsidRPr="00E448B2">
              <w:rPr>
                <w:rFonts w:ascii="Arial" w:hAnsi="Arial" w:cs="Arial"/>
                <w:sz w:val="22"/>
                <w:szCs w:val="22"/>
              </w:rPr>
              <w:t xml:space="preserve">Настоящим подтверждаем, что </w:t>
            </w:r>
            <w:r w:rsidRPr="00E448B2">
              <w:rPr>
                <w:rFonts w:ascii="Arial" w:hAnsi="Arial" w:cs="Arial"/>
                <w:sz w:val="22"/>
                <w:szCs w:val="22"/>
                <w:highlight w:val="lightGray"/>
              </w:rPr>
              <w:t>[Полное наименование участника (ИНН участника)]</w:t>
            </w:r>
            <w:r w:rsidRPr="00E448B2">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E448B2">
              <w:rPr>
                <w:rFonts w:ascii="Arial" w:hAnsi="Arial" w:cs="Arial"/>
                <w:sz w:val="22"/>
                <w:szCs w:val="22"/>
                <w:highlight w:val="lightGray"/>
              </w:rPr>
              <w:t>(нужное подчеркнуть)</w:t>
            </w:r>
            <w:r w:rsidRPr="00E448B2">
              <w:rPr>
                <w:rFonts w:ascii="Arial" w:hAnsi="Arial" w:cs="Arial"/>
                <w:sz w:val="22"/>
                <w:szCs w:val="22"/>
              </w:rPr>
              <w:t xml:space="preserve"> предпринимательства с соблюдением следующих условий:</w:t>
            </w:r>
            <w:proofErr w:type="gramEnd"/>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w:t>
            </w:r>
            <w:r w:rsidRPr="00E448B2">
              <w:rPr>
                <w:rFonts w:ascii="Arial" w:hAnsi="Arial" w:cs="Arial"/>
                <w:b/>
                <w:color w:val="000000"/>
                <w:sz w:val="22"/>
                <w:szCs w:val="22"/>
              </w:rPr>
              <w:br/>
            </w:r>
            <w:proofErr w:type="gramStart"/>
            <w:r w:rsidRPr="00E448B2">
              <w:rPr>
                <w:rFonts w:ascii="Arial" w:hAnsi="Arial" w:cs="Arial"/>
                <w:b/>
                <w:bCs/>
                <w:color w:val="000000"/>
                <w:sz w:val="22"/>
                <w:szCs w:val="22"/>
              </w:rPr>
              <w:t>п</w:t>
            </w:r>
            <w:proofErr w:type="gramEnd"/>
            <w:r w:rsidRPr="00E448B2">
              <w:rPr>
                <w:rFonts w:ascii="Arial" w:hAnsi="Arial" w:cs="Arial"/>
                <w:b/>
                <w:bCs/>
                <w:color w:val="000000"/>
                <w:sz w:val="22"/>
                <w:szCs w:val="22"/>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Значение показателей за предыдущие три года</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proofErr w:type="gramStart"/>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принадлежащая одному или нескольким юридическим лицам, не </w:t>
            </w:r>
            <w:r w:rsidRPr="00E448B2">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101</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15 для микр</w:t>
            </w:r>
            <w:proofErr w:type="gramStart"/>
            <w:r w:rsidRPr="00E448B2">
              <w:rPr>
                <w:rFonts w:ascii="Arial" w:hAnsi="Arial" w:cs="Arial"/>
                <w:color w:val="000000"/>
                <w:sz w:val="22"/>
                <w:szCs w:val="22"/>
              </w:rPr>
              <w:t>о-</w:t>
            </w:r>
            <w:proofErr w:type="gramEnd"/>
            <w:r w:rsidRPr="00E448B2">
              <w:rPr>
                <w:rFonts w:ascii="Arial" w:hAnsi="Arial" w:cs="Arial"/>
                <w:color w:val="000000"/>
                <w:sz w:val="22"/>
                <w:szCs w:val="22"/>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800</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15" w:type="dxa"/>
        </w:tblPrEx>
        <w:trPr>
          <w:gridBefore w:val="1"/>
          <w:wBefore w:w="26" w:type="pct"/>
          <w:tblCellSpacing w:w="15" w:type="dxa"/>
        </w:trPr>
        <w:tc>
          <w:tcPr>
            <w:tcW w:w="1573" w:type="pct"/>
            <w:gridSpan w:val="3"/>
            <w:vAlign w:val="center"/>
            <w:hideMark/>
          </w:tcPr>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b/>
                <w:bCs/>
                <w:color w:val="000000"/>
                <w:sz w:val="22"/>
                <w:szCs w:val="22"/>
              </w:rPr>
              <w:t>Руководитель организации</w:t>
            </w:r>
          </w:p>
        </w:tc>
        <w:tc>
          <w:tcPr>
            <w:tcW w:w="1826" w:type="pct"/>
            <w:gridSpan w:val="4"/>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c>
          <w:tcPr>
            <w:tcW w:w="1575" w:type="pct"/>
            <w:gridSpan w:val="5"/>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r>
      <w:tr w:rsidR="0005550F" w:rsidRPr="00E448B2" w:rsidTr="00DD2E31">
        <w:tblPrEx>
          <w:tblCellSpacing w:w="15" w:type="dxa"/>
        </w:tblPrEx>
        <w:trPr>
          <w:gridBefore w:val="1"/>
          <w:wBefore w:w="26" w:type="pct"/>
          <w:tblCellSpacing w:w="15" w:type="dxa"/>
        </w:trPr>
        <w:tc>
          <w:tcPr>
            <w:tcW w:w="1573" w:type="pct"/>
            <w:gridSpan w:val="3"/>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(Индивидуальный предприниматель)</w:t>
            </w:r>
          </w:p>
        </w:tc>
        <w:tc>
          <w:tcPr>
            <w:tcW w:w="1826" w:type="pct"/>
            <w:gridSpan w:val="4"/>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подпись, МП</w:t>
            </w:r>
          </w:p>
        </w:tc>
        <w:tc>
          <w:tcPr>
            <w:tcW w:w="1575" w:type="pct"/>
            <w:gridSpan w:val="5"/>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ФИО</w:t>
            </w:r>
          </w:p>
        </w:tc>
      </w:tr>
    </w:tbl>
    <w:p w:rsidR="0005550F" w:rsidRPr="00E448B2" w:rsidRDefault="0005550F" w:rsidP="0005550F">
      <w:pPr>
        <w:spacing w:line="276" w:lineRule="auto"/>
        <w:rPr>
          <w:rFonts w:ascii="Arial" w:hAnsi="Arial" w:cs="Arial"/>
          <w:sz w:val="22"/>
          <w:szCs w:val="22"/>
        </w:rPr>
      </w:pPr>
    </w:p>
    <w:p w:rsidR="0005550F" w:rsidRPr="00E448B2" w:rsidRDefault="0005550F" w:rsidP="0005550F">
      <w:pPr>
        <w:ind w:firstLine="0"/>
        <w:rPr>
          <w:rFonts w:ascii="Arial" w:hAnsi="Arial" w:cs="Arial"/>
          <w:sz w:val="22"/>
          <w:szCs w:val="22"/>
        </w:rPr>
      </w:pPr>
    </w:p>
    <w:p w:rsidR="00406535" w:rsidRPr="00E448B2" w:rsidRDefault="00406535" w:rsidP="00852448">
      <w:pPr>
        <w:ind w:firstLine="0"/>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116" w:rsidRDefault="00263116">
      <w:r>
        <w:separator/>
      </w:r>
    </w:p>
  </w:endnote>
  <w:endnote w:type="continuationSeparator" w:id="0">
    <w:p w:rsidR="00263116" w:rsidRDefault="0026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E31432">
          <w:rPr>
            <w:noProof/>
          </w:rPr>
          <w:t>1</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116" w:rsidRDefault="00263116">
      <w:r>
        <w:separator/>
      </w:r>
    </w:p>
  </w:footnote>
  <w:footnote w:type="continuationSeparator" w:id="0">
    <w:p w:rsidR="00263116" w:rsidRDefault="002631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1"/>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14"/>
  </w:num>
  <w:num w:numId="36">
    <w:abstractNumId w:val="26"/>
  </w:num>
  <w:num w:numId="37">
    <w:abstractNumId w:val="40"/>
  </w:num>
  <w:num w:numId="38">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2AB"/>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1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37D75"/>
    <w:rsid w:val="00442A59"/>
    <w:rsid w:val="004432FC"/>
    <w:rsid w:val="00444CE8"/>
    <w:rsid w:val="00447487"/>
    <w:rsid w:val="0044759F"/>
    <w:rsid w:val="00447AD9"/>
    <w:rsid w:val="00452B63"/>
    <w:rsid w:val="004530AE"/>
    <w:rsid w:val="004538E6"/>
    <w:rsid w:val="004551C2"/>
    <w:rsid w:val="00455246"/>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F79"/>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3AD3"/>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74B"/>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0AB"/>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1432"/>
    <w:rsid w:val="00E325C7"/>
    <w:rsid w:val="00E33E27"/>
    <w:rsid w:val="00E33F39"/>
    <w:rsid w:val="00E341B1"/>
    <w:rsid w:val="00E342A9"/>
    <w:rsid w:val="00E3445B"/>
    <w:rsid w:val="00E34F1B"/>
    <w:rsid w:val="00E35562"/>
    <w:rsid w:val="00E358C0"/>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1F4D"/>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7BA3A8-E8CA-4239-816D-5B1A3E088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5086</Words>
  <Characters>28991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2016-11-22T08:05:00Z</cp:lastPrinted>
  <dcterms:created xsi:type="dcterms:W3CDTF">2016-11-22T08:25:00Z</dcterms:created>
  <dcterms:modified xsi:type="dcterms:W3CDTF">2016-11-22T08:25:00Z</dcterms:modified>
</cp:coreProperties>
</file>