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A244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A244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A244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A244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A244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A244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A244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A244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A244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A244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A244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A244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A244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A244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A244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A244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A244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A244A">
        <w:rPr>
          <w:sz w:val="24"/>
          <w:szCs w:val="24"/>
        </w:rPr>
        <w:t>646</w:t>
      </w:r>
      <w:r w:rsidR="005F2DF2" w:rsidRPr="005F2DF2">
        <w:rPr>
          <w:sz w:val="24"/>
          <w:szCs w:val="24"/>
        </w:rPr>
        <w:t xml:space="preserve"> от </w:t>
      </w:r>
      <w:r w:rsidR="007B75A2">
        <w:rPr>
          <w:sz w:val="24"/>
          <w:szCs w:val="24"/>
        </w:rPr>
        <w:t>2</w:t>
      </w:r>
      <w:r w:rsidR="000A244A">
        <w:rPr>
          <w:sz w:val="24"/>
          <w:szCs w:val="24"/>
        </w:rPr>
        <w:t>3</w:t>
      </w:r>
      <w:r w:rsidR="005F2DF2" w:rsidRPr="005F2DF2">
        <w:rPr>
          <w:sz w:val="24"/>
          <w:szCs w:val="24"/>
        </w:rPr>
        <w:t>.</w:t>
      </w:r>
      <w:r w:rsidR="000A244A">
        <w:rPr>
          <w:sz w:val="24"/>
          <w:szCs w:val="24"/>
        </w:rPr>
        <w:t>11</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D87329">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r w:rsidR="000A244A">
              <w:rPr>
                <w:color w:val="000000"/>
                <w:sz w:val="24"/>
                <w:szCs w:val="24"/>
              </w:rPr>
              <w:t xml:space="preserve"> в соответствии с ТЗ № 212.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0A244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B75A2">
              <w:rPr>
                <w:spacing w:val="-6"/>
                <w:sz w:val="24"/>
                <w:szCs w:val="24"/>
              </w:rPr>
              <w:t>2</w:t>
            </w:r>
            <w:r w:rsidR="000A244A">
              <w:rPr>
                <w:spacing w:val="-6"/>
                <w:sz w:val="24"/>
                <w:szCs w:val="24"/>
              </w:rPr>
              <w:t>3</w:t>
            </w:r>
            <w:r w:rsidRPr="00DF1F4A">
              <w:rPr>
                <w:spacing w:val="-6"/>
                <w:sz w:val="24"/>
                <w:szCs w:val="24"/>
              </w:rPr>
              <w:t>.</w:t>
            </w:r>
            <w:r w:rsidR="000A244A">
              <w:rPr>
                <w:spacing w:val="-6"/>
                <w:sz w:val="24"/>
                <w:szCs w:val="24"/>
              </w:rPr>
              <w:t>11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0A244A">
              <w:rPr>
                <w:sz w:val="24"/>
                <w:szCs w:val="24"/>
                <w:lang w:eastAsia="en-US"/>
              </w:rPr>
              <w:t>5</w:t>
            </w:r>
            <w:r w:rsidRPr="00DF1F4A">
              <w:rPr>
                <w:sz w:val="24"/>
                <w:szCs w:val="24"/>
                <w:lang w:eastAsia="en-US"/>
              </w:rPr>
              <w:t xml:space="preserve">:00 (по московскому времени) </w:t>
            </w:r>
            <w:r w:rsidR="007B75A2">
              <w:rPr>
                <w:sz w:val="24"/>
                <w:szCs w:val="24"/>
                <w:lang w:eastAsia="en-US"/>
              </w:rPr>
              <w:t>30</w:t>
            </w:r>
            <w:r w:rsidRPr="00DF1F4A">
              <w:rPr>
                <w:sz w:val="24"/>
                <w:szCs w:val="24"/>
                <w:lang w:eastAsia="en-US"/>
              </w:rPr>
              <w:t>.</w:t>
            </w:r>
            <w:r w:rsidR="000A244A">
              <w:rPr>
                <w:sz w:val="24"/>
                <w:szCs w:val="24"/>
                <w:lang w:eastAsia="en-US"/>
              </w:rPr>
              <w:t>11</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0A244A">
          <w:rPr>
            <w:noProof/>
          </w:rPr>
          <w:t>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7C88C0-1665-4C30-A96D-407D4EFCF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45</Pages>
  <Words>6296</Words>
  <Characters>47175</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20</cp:revision>
  <cp:lastPrinted>2015-08-13T14:45:00Z</cp:lastPrinted>
  <dcterms:created xsi:type="dcterms:W3CDTF">2016-02-16T10:48:00Z</dcterms:created>
  <dcterms:modified xsi:type="dcterms:W3CDTF">2016-11-22T14:40:00Z</dcterms:modified>
</cp:coreProperties>
</file>