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left="4678" w:hanging="11"/>
        <w:jc w:val="center"/>
        <w:rPr>
          <w:rFonts w:ascii="Arial" w:hAnsi="Arial" w:cs="Arial"/>
          <w:b/>
          <w:sz w:val="22"/>
          <w:szCs w:val="22"/>
        </w:rPr>
      </w:pPr>
      <w:bookmarkStart w:id="0" w:name="_Hlt447028322"/>
      <w:r w:rsidRPr="00E448B2">
        <w:rPr>
          <w:rFonts w:ascii="Arial" w:hAnsi="Arial" w:cs="Arial"/>
          <w:b/>
          <w:sz w:val="22"/>
          <w:szCs w:val="22"/>
        </w:rPr>
        <w:t>«УТВЕРЖДАЮ»</w:t>
      </w: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Начальник отдела ресурсообеспечения </w:t>
      </w:r>
    </w:p>
    <w:p w:rsidR="008C3AF1" w:rsidRPr="00E448B2" w:rsidRDefault="00DD2E31" w:rsidP="008C3AF1">
      <w:pPr>
        <w:spacing w:line="240" w:lineRule="auto"/>
        <w:ind w:left="4678" w:hanging="11"/>
        <w:rPr>
          <w:rFonts w:ascii="Arial" w:hAnsi="Arial" w:cs="Arial"/>
          <w:sz w:val="22"/>
          <w:szCs w:val="22"/>
        </w:rPr>
      </w:pPr>
      <w:r w:rsidRPr="00E448B2">
        <w:rPr>
          <w:rFonts w:ascii="Arial" w:hAnsi="Arial" w:cs="Arial"/>
          <w:sz w:val="22"/>
          <w:szCs w:val="22"/>
        </w:rPr>
        <w:t>филиала «Смоленская ГРЭС» П</w:t>
      </w:r>
      <w:r w:rsidR="008C3AF1" w:rsidRPr="00E448B2">
        <w:rPr>
          <w:rFonts w:ascii="Arial" w:hAnsi="Arial" w:cs="Arial"/>
          <w:sz w:val="22"/>
          <w:szCs w:val="22"/>
        </w:rPr>
        <w:t>АО «</w:t>
      </w:r>
      <w:proofErr w:type="spellStart"/>
      <w:r w:rsidRPr="00E448B2">
        <w:rPr>
          <w:rFonts w:ascii="Arial" w:hAnsi="Arial" w:cs="Arial"/>
          <w:sz w:val="22"/>
          <w:szCs w:val="22"/>
        </w:rPr>
        <w:t>Юнипро</w:t>
      </w:r>
      <w:proofErr w:type="spellEnd"/>
      <w:r w:rsidR="008C3AF1" w:rsidRPr="00E448B2">
        <w:rPr>
          <w:rFonts w:ascii="Arial" w:hAnsi="Arial" w:cs="Arial"/>
          <w:sz w:val="22"/>
          <w:szCs w:val="22"/>
        </w:rPr>
        <w:t>»</w:t>
      </w:r>
    </w:p>
    <w:p w:rsidR="008C3AF1" w:rsidRPr="00E448B2" w:rsidRDefault="008C3AF1" w:rsidP="008C3AF1">
      <w:pPr>
        <w:spacing w:line="240" w:lineRule="auto"/>
        <w:ind w:left="4678" w:hanging="11"/>
        <w:rPr>
          <w:rFonts w:ascii="Arial" w:hAnsi="Arial" w:cs="Arial"/>
          <w:sz w:val="22"/>
          <w:szCs w:val="22"/>
          <w:highlight w:val="lightGray"/>
        </w:rPr>
      </w:pPr>
    </w:p>
    <w:p w:rsidR="008C3AF1" w:rsidRPr="00E448B2" w:rsidRDefault="008C3AF1" w:rsidP="008C3AF1">
      <w:pPr>
        <w:spacing w:line="240" w:lineRule="auto"/>
        <w:ind w:left="4678" w:firstLine="0"/>
        <w:rPr>
          <w:rFonts w:ascii="Arial" w:hAnsi="Arial" w:cs="Arial"/>
          <w:sz w:val="22"/>
          <w:szCs w:val="22"/>
        </w:rPr>
      </w:pPr>
      <w:r w:rsidRPr="00E448B2">
        <w:rPr>
          <w:rFonts w:ascii="Arial" w:hAnsi="Arial" w:cs="Arial"/>
          <w:sz w:val="22"/>
          <w:szCs w:val="22"/>
        </w:rPr>
        <w:t>___________________________В.И. Василенков</w:t>
      </w:r>
    </w:p>
    <w:p w:rsidR="008C3AF1" w:rsidRPr="00E448B2" w:rsidRDefault="008C3AF1" w:rsidP="008C3AF1">
      <w:pPr>
        <w:spacing w:line="240" w:lineRule="auto"/>
        <w:ind w:left="4678" w:hanging="11"/>
        <w:rPr>
          <w:rFonts w:ascii="Arial" w:hAnsi="Arial" w:cs="Arial"/>
          <w:sz w:val="22"/>
          <w:szCs w:val="22"/>
        </w:rPr>
      </w:pPr>
    </w:p>
    <w:p w:rsidR="008C3AF1" w:rsidRPr="00E448B2" w:rsidRDefault="008C3AF1" w:rsidP="008C3AF1">
      <w:pPr>
        <w:spacing w:line="240" w:lineRule="auto"/>
        <w:ind w:left="4678" w:hanging="11"/>
        <w:rPr>
          <w:rFonts w:ascii="Arial" w:hAnsi="Arial" w:cs="Arial"/>
          <w:sz w:val="22"/>
          <w:szCs w:val="22"/>
        </w:rPr>
      </w:pPr>
      <w:r w:rsidRPr="00E448B2">
        <w:rPr>
          <w:rFonts w:ascii="Arial" w:hAnsi="Arial" w:cs="Arial"/>
          <w:sz w:val="22"/>
          <w:szCs w:val="22"/>
        </w:rPr>
        <w:t xml:space="preserve">«______»______________________ 2016 года </w:t>
      </w:r>
    </w:p>
    <w:p w:rsidR="008C3AF1" w:rsidRPr="00E448B2" w:rsidRDefault="008C3AF1" w:rsidP="008C3AF1">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proofErr w:type="spellStart"/>
      <w:r w:rsidR="00DD2E31" w:rsidRPr="00E448B2">
        <w:rPr>
          <w:rFonts w:ascii="Arial" w:hAnsi="Arial" w:cs="Arial"/>
          <w:b/>
          <w:sz w:val="22"/>
          <w:szCs w:val="22"/>
        </w:rPr>
        <w:t>Юнипро</w:t>
      </w:r>
      <w:proofErr w:type="spellEnd"/>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F214FE">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214FE">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F214FE">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F214FE">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F214FE">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F214FE">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F214FE">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F214FE">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F214FE">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F214FE">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302712" w:rsidRPr="00E448B2">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1" w:name="_Toc427744507"/>
      <w:bookmarkEnd w:id="0"/>
      <w:r w:rsidRPr="00E448B2">
        <w:rPr>
          <w:rFonts w:cs="Arial"/>
          <w:sz w:val="22"/>
          <w:szCs w:val="22"/>
        </w:rPr>
        <w:lastRenderedPageBreak/>
        <w:t>Информационная карта документации</w:t>
      </w:r>
      <w:bookmarkEnd w:id="1"/>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9B3D37">
        <w:rPr>
          <w:rFonts w:ascii="Arial" w:hAnsi="Arial" w:cs="Arial"/>
          <w:color w:val="000000"/>
          <w:sz w:val="22"/>
          <w:szCs w:val="22"/>
        </w:rPr>
        <w:t>8</w:t>
      </w:r>
      <w:r w:rsidR="00C8046C">
        <w:rPr>
          <w:rFonts w:ascii="Arial" w:hAnsi="Arial" w:cs="Arial"/>
          <w:color w:val="000000"/>
          <w:sz w:val="22"/>
          <w:szCs w:val="22"/>
        </w:rPr>
        <w:t>144</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C8046C">
        <w:rPr>
          <w:rFonts w:ascii="Arial" w:hAnsi="Arial" w:cs="Arial"/>
          <w:sz w:val="22"/>
          <w:szCs w:val="22"/>
        </w:rPr>
        <w:t>23</w:t>
      </w:r>
      <w:r w:rsidR="00F615D3" w:rsidRPr="00E448B2">
        <w:rPr>
          <w:rFonts w:ascii="Arial" w:hAnsi="Arial" w:cs="Arial"/>
          <w:sz w:val="22"/>
          <w:szCs w:val="22"/>
        </w:rPr>
        <w:t>.</w:t>
      </w:r>
      <w:r w:rsidR="009B3D37">
        <w:rPr>
          <w:rFonts w:ascii="Arial" w:hAnsi="Arial" w:cs="Arial"/>
          <w:sz w:val="22"/>
          <w:szCs w:val="22"/>
        </w:rPr>
        <w:t>1</w:t>
      </w:r>
      <w:r w:rsidR="00C8046C">
        <w:rPr>
          <w:rFonts w:ascii="Arial" w:hAnsi="Arial" w:cs="Arial"/>
          <w:sz w:val="22"/>
          <w:szCs w:val="22"/>
        </w:rPr>
        <w:t>1</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purchase</w:t>
        </w:r>
        <w:proofErr w:type="spellEnd"/>
        <w:r w:rsidR="009848FA" w:rsidRPr="00E448B2">
          <w:rPr>
            <w:rStyle w:val="af2"/>
            <w:rFonts w:ascii="Arial" w:hAnsi="Arial" w:cs="Arial"/>
            <w:sz w:val="22"/>
            <w:szCs w:val="22"/>
          </w:rPr>
          <w:t>/</w:t>
        </w:r>
        <w:proofErr w:type="spellStart"/>
        <w:r w:rsidR="009848FA" w:rsidRPr="00E448B2">
          <w:rPr>
            <w:rStyle w:val="af2"/>
            <w:rFonts w:ascii="Arial" w:hAnsi="Arial" w:cs="Arial"/>
            <w:sz w:val="22"/>
            <w:szCs w:val="22"/>
          </w:rPr>
          <w:t>documents</w:t>
        </w:r>
        <w:proofErr w:type="spellEnd"/>
        <w:r w:rsidR="009848FA" w:rsidRPr="00E448B2">
          <w:rPr>
            <w:rStyle w:val="af2"/>
            <w:rFonts w:ascii="Arial" w:hAnsi="Arial" w:cs="Arial"/>
            <w:sz w:val="22"/>
            <w:szCs w:val="22"/>
          </w:rPr>
          <w:t>/</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 xml:space="preserve">п/п </w:t>
            </w:r>
            <w:proofErr w:type="spellStart"/>
            <w:proofErr w:type="gramStart"/>
            <w:r w:rsidRPr="00E448B2">
              <w:rPr>
                <w:rFonts w:ascii="Arial" w:hAnsi="Arial" w:cs="Arial"/>
                <w:b/>
                <w:sz w:val="22"/>
                <w:szCs w:val="22"/>
              </w:rPr>
              <w:t>п</w:t>
            </w:r>
            <w:proofErr w:type="spellEnd"/>
            <w:proofErr w:type="gramEnd"/>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9B3D37" w:rsidRPr="00E448B2" w:rsidRDefault="00C8046C" w:rsidP="004E5AD4">
            <w:pPr>
              <w:autoSpaceDE w:val="0"/>
              <w:autoSpaceDN w:val="0"/>
              <w:adjustRightInd w:val="0"/>
              <w:spacing w:line="276" w:lineRule="auto"/>
              <w:ind w:right="-72" w:firstLine="0"/>
              <w:jc w:val="left"/>
              <w:rPr>
                <w:rFonts w:ascii="Arial" w:hAnsi="Arial" w:cs="Arial"/>
                <w:bCs/>
                <w:sz w:val="22"/>
                <w:szCs w:val="22"/>
              </w:rPr>
            </w:pPr>
            <w:r>
              <w:rPr>
                <w:rFonts w:ascii="Arial" w:hAnsi="Arial" w:cs="Arial"/>
                <w:bCs/>
                <w:sz w:val="22"/>
                <w:szCs w:val="22"/>
              </w:rPr>
              <w:t>Огнеупорная продукция и материалы</w:t>
            </w:r>
          </w:p>
        </w:tc>
      </w:tr>
      <w:tr w:rsidR="00BC5425" w:rsidRPr="00E448B2" w:rsidTr="009B3D37">
        <w:trPr>
          <w:trHeight w:val="333"/>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proofErr w:type="spellStart"/>
            <w:r w:rsidRPr="00E448B2">
              <w:rPr>
                <w:rFonts w:ascii="Arial" w:hAnsi="Arial" w:cs="Arial"/>
                <w:sz w:val="22"/>
                <w:szCs w:val="22"/>
                <w:lang w:eastAsia="en-US"/>
              </w:rPr>
              <w:t>Юнипро</w:t>
            </w:r>
            <w:proofErr w:type="spellEnd"/>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w:t>
            </w:r>
            <w:proofErr w:type="spellStart"/>
            <w:r w:rsidRPr="00E448B2">
              <w:rPr>
                <w:rFonts w:ascii="Arial" w:hAnsi="Arial" w:cs="Arial"/>
                <w:sz w:val="22"/>
                <w:szCs w:val="22"/>
                <w:lang w:eastAsia="en-US"/>
              </w:rPr>
              <w:t>Юнипро</w:t>
            </w:r>
            <w:proofErr w:type="spellEnd"/>
            <w:r w:rsidRPr="00E448B2">
              <w:rPr>
                <w:rFonts w:ascii="Arial" w:hAnsi="Arial" w:cs="Arial"/>
                <w:sz w:val="22"/>
                <w:szCs w:val="22"/>
                <w:lang w:eastAsia="en-US"/>
              </w:rPr>
              <w:t>»</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 xml:space="preserve">Ответственный закупщик: </w:t>
            </w:r>
            <w:r w:rsidR="009B3D37">
              <w:rPr>
                <w:rFonts w:ascii="Arial" w:hAnsi="Arial" w:cs="Arial"/>
                <w:sz w:val="22"/>
                <w:szCs w:val="22"/>
                <w:lang w:eastAsia="en-US"/>
              </w:rPr>
              <w:t>Новикова Ольга Анатольевна,</w:t>
            </w:r>
          </w:p>
          <w:p w:rsidR="009B3D37" w:rsidRPr="009B3D37" w:rsidRDefault="009B3D37" w:rsidP="009B3D37">
            <w:pPr>
              <w:autoSpaceDE w:val="0"/>
              <w:autoSpaceDN w:val="0"/>
              <w:adjustRightInd w:val="0"/>
              <w:spacing w:line="276" w:lineRule="auto"/>
              <w:ind w:firstLine="0"/>
              <w:jc w:val="left"/>
              <w:rPr>
                <w:rFonts w:ascii="Arial" w:hAnsi="Arial" w:cs="Arial"/>
                <w:i/>
                <w:sz w:val="22"/>
                <w:szCs w:val="22"/>
                <w:lang w:eastAsia="en-US"/>
              </w:rPr>
            </w:pPr>
            <w:r w:rsidRPr="009B3D37">
              <w:rPr>
                <w:rFonts w:ascii="Arial" w:hAnsi="Arial" w:cs="Arial"/>
                <w:sz w:val="22"/>
                <w:szCs w:val="22"/>
                <w:lang w:eastAsia="en-US"/>
              </w:rPr>
              <w:t xml:space="preserve">адрес электронной почты: </w:t>
            </w:r>
            <w:hyperlink r:id="rId11" w:history="1">
              <w:r w:rsidRPr="009B3D37">
                <w:rPr>
                  <w:rStyle w:val="af2"/>
                  <w:rFonts w:ascii="Arial" w:eastAsiaTheme="minorEastAsia" w:hAnsi="Arial" w:cs="Arial"/>
                  <w:noProof/>
                  <w:sz w:val="22"/>
                  <w:szCs w:val="22"/>
                  <w:lang w:val="en-US"/>
                </w:rPr>
                <w:t>Novikova</w:t>
              </w:r>
              <w:r w:rsidRPr="009B3D37">
                <w:rPr>
                  <w:rStyle w:val="af2"/>
                  <w:rFonts w:ascii="Arial" w:eastAsiaTheme="minorEastAsia" w:hAnsi="Arial" w:cs="Arial"/>
                  <w:noProof/>
                  <w:sz w:val="22"/>
                  <w:szCs w:val="22"/>
                </w:rPr>
                <w:t>_</w:t>
              </w:r>
              <w:r w:rsidRPr="009B3D37">
                <w:rPr>
                  <w:rStyle w:val="af2"/>
                  <w:rFonts w:ascii="Arial" w:eastAsiaTheme="minorEastAsia" w:hAnsi="Arial" w:cs="Arial"/>
                  <w:noProof/>
                  <w:sz w:val="22"/>
                  <w:szCs w:val="22"/>
                  <w:lang w:val="en-US"/>
                </w:rPr>
                <w:t>oa</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unipro</w:t>
              </w:r>
              <w:r w:rsidRPr="009B3D37">
                <w:rPr>
                  <w:rStyle w:val="af2"/>
                  <w:rFonts w:ascii="Arial" w:eastAsiaTheme="minorEastAsia" w:hAnsi="Arial" w:cs="Arial"/>
                  <w:noProof/>
                  <w:sz w:val="22"/>
                  <w:szCs w:val="22"/>
                </w:rPr>
                <w:t>.</w:t>
              </w:r>
              <w:r w:rsidRPr="009B3D37">
                <w:rPr>
                  <w:rStyle w:val="af2"/>
                  <w:rFonts w:ascii="Arial" w:eastAsiaTheme="minorEastAsia" w:hAnsi="Arial" w:cs="Arial"/>
                  <w:noProof/>
                  <w:sz w:val="22"/>
                  <w:szCs w:val="22"/>
                  <w:lang w:val="en-US"/>
                </w:rPr>
                <w:t>energy</w:t>
              </w:r>
            </w:hyperlink>
            <w:r w:rsidRPr="009B3D37">
              <w:rPr>
                <w:rFonts w:ascii="Arial" w:hAnsi="Arial" w:cs="Arial"/>
                <w:sz w:val="22"/>
                <w:szCs w:val="22"/>
                <w:lang w:eastAsia="en-US"/>
              </w:rPr>
              <w:t xml:space="preserve"> </w:t>
            </w:r>
          </w:p>
          <w:p w:rsidR="00BC5425" w:rsidRPr="00E448B2" w:rsidRDefault="009B3D37" w:rsidP="009B3D37">
            <w:pPr>
              <w:spacing w:line="276" w:lineRule="auto"/>
              <w:ind w:right="153" w:firstLine="0"/>
              <w:jc w:val="left"/>
              <w:rPr>
                <w:rFonts w:ascii="Arial" w:hAnsi="Arial" w:cs="Arial"/>
                <w:sz w:val="22"/>
                <w:szCs w:val="22"/>
                <w:lang w:eastAsia="en-US"/>
              </w:rPr>
            </w:pPr>
            <w:r w:rsidRPr="009B3D37">
              <w:rPr>
                <w:rFonts w:ascii="Arial" w:hAnsi="Arial" w:cs="Arial"/>
                <w:sz w:val="22"/>
                <w:szCs w:val="22"/>
                <w:lang w:eastAsia="en-US"/>
              </w:rPr>
              <w:t xml:space="preserve">номер контактного телефона:  </w:t>
            </w:r>
            <w:r w:rsidRPr="009B3D37">
              <w:rPr>
                <w:rFonts w:ascii="Arial" w:hAnsi="Arial" w:cs="Arial"/>
                <w:color w:val="000000"/>
                <w:sz w:val="22"/>
                <w:szCs w:val="22"/>
              </w:rPr>
              <w:t>+7 (48166) 2-91-07</w:t>
            </w:r>
            <w:r w:rsidR="00242139">
              <w:rPr>
                <w:rFonts w:ascii="Arial" w:hAnsi="Arial" w:cs="Arial"/>
                <w:color w:val="000000"/>
                <w:sz w:val="22"/>
                <w:szCs w:val="22"/>
              </w:rPr>
              <w:t>.</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proofErr w:type="spellStart"/>
            <w:r w:rsidR="00DD2E31" w:rsidRPr="00E448B2">
              <w:rPr>
                <w:rFonts w:ascii="Arial" w:hAnsi="Arial" w:cs="Arial"/>
                <w:bCs/>
                <w:sz w:val="22"/>
                <w:szCs w:val="22"/>
              </w:rPr>
              <w:t>Юнипро</w:t>
            </w:r>
            <w:proofErr w:type="spellEnd"/>
            <w:r w:rsidR="00DD2E31" w:rsidRPr="00E448B2">
              <w:rPr>
                <w:rFonts w:ascii="Arial" w:hAnsi="Arial" w:cs="Arial"/>
                <w:bCs/>
                <w:sz w:val="22"/>
                <w:szCs w:val="22"/>
              </w:rPr>
              <w:t>»</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C8046C">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C8046C">
              <w:rPr>
                <w:rFonts w:ascii="Arial" w:hAnsi="Arial" w:cs="Arial"/>
                <w:sz w:val="22"/>
                <w:szCs w:val="22"/>
                <w:lang w:eastAsia="en-US"/>
              </w:rPr>
              <w:t>23</w:t>
            </w:r>
            <w:r w:rsidR="00B663F2" w:rsidRPr="00E448B2">
              <w:rPr>
                <w:rFonts w:ascii="Arial" w:hAnsi="Arial" w:cs="Arial"/>
                <w:sz w:val="22"/>
                <w:szCs w:val="22"/>
                <w:lang w:eastAsia="en-US"/>
              </w:rPr>
              <w:t>.</w:t>
            </w:r>
            <w:r w:rsidR="009B3D37">
              <w:rPr>
                <w:rFonts w:ascii="Arial" w:hAnsi="Arial" w:cs="Arial"/>
                <w:sz w:val="22"/>
                <w:szCs w:val="22"/>
                <w:lang w:eastAsia="en-US"/>
              </w:rPr>
              <w:t>1</w:t>
            </w:r>
            <w:r w:rsidR="00C8046C">
              <w:rPr>
                <w:rFonts w:ascii="Arial" w:hAnsi="Arial" w:cs="Arial"/>
                <w:sz w:val="22"/>
                <w:szCs w:val="22"/>
                <w:lang w:eastAsia="en-US"/>
              </w:rPr>
              <w:t>1</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7F1A">
              <w:rPr>
                <w:rFonts w:ascii="Arial" w:hAnsi="Arial" w:cs="Arial"/>
                <w:sz w:val="22"/>
                <w:szCs w:val="22"/>
                <w:lang w:eastAsia="en-US"/>
              </w:rPr>
              <w:t>5</w:t>
            </w:r>
            <w:r w:rsidRPr="00E448B2">
              <w:rPr>
                <w:rFonts w:ascii="Arial" w:hAnsi="Arial" w:cs="Arial"/>
                <w:sz w:val="22"/>
                <w:szCs w:val="22"/>
                <w:lang w:eastAsia="en-US"/>
              </w:rPr>
              <w:t>:00 (</w:t>
            </w:r>
            <w:proofErr w:type="gramStart"/>
            <w:r w:rsidR="000D23C6" w:rsidRPr="00E448B2">
              <w:rPr>
                <w:rFonts w:ascii="Arial" w:hAnsi="Arial" w:cs="Arial"/>
                <w:sz w:val="22"/>
                <w:szCs w:val="22"/>
                <w:lang w:eastAsia="en-US"/>
              </w:rPr>
              <w:t>МСК</w:t>
            </w:r>
            <w:proofErr w:type="gramEnd"/>
            <w:r w:rsidRPr="00E448B2">
              <w:rPr>
                <w:rFonts w:ascii="Arial" w:hAnsi="Arial" w:cs="Arial"/>
                <w:sz w:val="22"/>
                <w:szCs w:val="22"/>
                <w:lang w:eastAsia="en-US"/>
              </w:rPr>
              <w:t>)</w:t>
            </w:r>
            <w:r w:rsidR="00C8046C">
              <w:rPr>
                <w:rFonts w:ascii="Arial" w:hAnsi="Arial" w:cs="Arial"/>
                <w:sz w:val="22"/>
                <w:szCs w:val="22"/>
                <w:lang w:eastAsia="en-US"/>
              </w:rPr>
              <w:t>07</w:t>
            </w:r>
            <w:r w:rsidRPr="00E448B2">
              <w:rPr>
                <w:rFonts w:ascii="Arial" w:hAnsi="Arial" w:cs="Arial"/>
                <w:sz w:val="22"/>
                <w:szCs w:val="22"/>
                <w:lang w:eastAsia="en-US"/>
              </w:rPr>
              <w:t>.</w:t>
            </w:r>
            <w:r w:rsidR="009B3D37">
              <w:rPr>
                <w:rFonts w:ascii="Arial" w:hAnsi="Arial" w:cs="Arial"/>
                <w:sz w:val="22"/>
                <w:szCs w:val="22"/>
                <w:lang w:eastAsia="en-US"/>
              </w:rPr>
              <w:t>1</w:t>
            </w:r>
            <w:r w:rsidR="00C8046C">
              <w:rPr>
                <w:rFonts w:ascii="Arial" w:hAnsi="Arial" w:cs="Arial"/>
                <w:sz w:val="22"/>
                <w:szCs w:val="22"/>
                <w:lang w:eastAsia="en-US"/>
              </w:rPr>
              <w:t>2</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242139"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hyperlink r:id="rId13" w:history="1">
              <w:r w:rsidR="00242139" w:rsidRPr="009B3D37">
                <w:rPr>
                  <w:rStyle w:val="af2"/>
                  <w:rFonts w:ascii="Arial" w:eastAsiaTheme="minorEastAsia" w:hAnsi="Arial" w:cs="Arial"/>
                  <w:noProof/>
                  <w:sz w:val="22"/>
                  <w:szCs w:val="22"/>
                  <w:lang w:val="en-US"/>
                </w:rPr>
                <w:t>Novikova</w:t>
              </w:r>
              <w:r w:rsidR="00242139" w:rsidRPr="009B3D37">
                <w:rPr>
                  <w:rStyle w:val="af2"/>
                  <w:rFonts w:ascii="Arial" w:eastAsiaTheme="minorEastAsia" w:hAnsi="Arial" w:cs="Arial"/>
                  <w:noProof/>
                  <w:sz w:val="22"/>
                  <w:szCs w:val="22"/>
                </w:rPr>
                <w:t>_</w:t>
              </w:r>
              <w:r w:rsidR="00242139" w:rsidRPr="009B3D37">
                <w:rPr>
                  <w:rStyle w:val="af2"/>
                  <w:rFonts w:ascii="Arial" w:eastAsiaTheme="minorEastAsia" w:hAnsi="Arial" w:cs="Arial"/>
                  <w:noProof/>
                  <w:sz w:val="22"/>
                  <w:szCs w:val="22"/>
                  <w:lang w:val="en-US"/>
                </w:rPr>
                <w:t>oa</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unipro</w:t>
              </w:r>
              <w:r w:rsidR="00242139" w:rsidRPr="009B3D37">
                <w:rPr>
                  <w:rStyle w:val="af2"/>
                  <w:rFonts w:ascii="Arial" w:eastAsiaTheme="minorEastAsia" w:hAnsi="Arial" w:cs="Arial"/>
                  <w:noProof/>
                  <w:sz w:val="22"/>
                  <w:szCs w:val="22"/>
                </w:rPr>
                <w:t>.</w:t>
              </w:r>
              <w:r w:rsidR="00242139" w:rsidRPr="009B3D37">
                <w:rPr>
                  <w:rStyle w:val="af2"/>
                  <w:rFonts w:ascii="Arial" w:eastAsiaTheme="minorEastAsia" w:hAnsi="Arial" w:cs="Arial"/>
                  <w:noProof/>
                  <w:sz w:val="22"/>
                  <w:szCs w:val="22"/>
                  <w:lang w:val="en-US"/>
                </w:rPr>
                <w:t>energy</w:t>
              </w:r>
            </w:hyperlink>
            <w:r w:rsidR="00242139" w:rsidRPr="00242139">
              <w:rPr>
                <w:rStyle w:val="af2"/>
                <w:rFonts w:ascii="Arial" w:eastAsiaTheme="minorEastAsia" w:hAnsi="Arial" w:cs="Arial"/>
                <w:noProof/>
                <w:sz w:val="22"/>
                <w:szCs w:val="22"/>
                <w:u w:val="none"/>
              </w:rPr>
              <w:t>.</w:t>
            </w:r>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E448B2" w:rsidRDefault="002821C6" w:rsidP="002821C6">
            <w:pPr>
              <w:tabs>
                <w:tab w:val="left" w:pos="0"/>
                <w:tab w:val="left" w:pos="5657"/>
              </w:tabs>
              <w:spacing w:line="276" w:lineRule="auto"/>
              <w:ind w:left="69" w:right="153" w:hanging="69"/>
              <w:jc w:val="left"/>
              <w:rPr>
                <w:rFonts w:ascii="Arial" w:hAnsi="Arial" w:cs="Arial"/>
                <w:i/>
                <w:sz w:val="22"/>
                <w:szCs w:val="22"/>
              </w:rPr>
            </w:pPr>
            <w:r w:rsidRPr="002821C6">
              <w:rPr>
                <w:rFonts w:ascii="Arial" w:hAnsi="Arial" w:cs="Arial"/>
                <w:sz w:val="22"/>
                <w:szCs w:val="22"/>
                <w:lang w:eastAsia="en-US"/>
              </w:rPr>
              <w:t>Февраль – июль 2017 года (в соответствии спецификации)</w:t>
            </w:r>
            <w:bookmarkStart w:id="2" w:name="_GoBack"/>
            <w:bookmarkEnd w:id="2"/>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proofErr w:type="spellStart"/>
            <w:r w:rsidR="007F4904" w:rsidRPr="00E448B2">
              <w:rPr>
                <w:rFonts w:ascii="Arial" w:hAnsi="Arial" w:cs="Arial"/>
                <w:bCs/>
                <w:sz w:val="22"/>
                <w:szCs w:val="22"/>
              </w:rPr>
              <w:t>Юнипро</w:t>
            </w:r>
            <w:proofErr w:type="spellEnd"/>
            <w:r w:rsidRPr="00E448B2">
              <w:rPr>
                <w:rFonts w:ascii="Arial" w:hAnsi="Arial" w:cs="Arial"/>
                <w:bCs/>
                <w:sz w:val="22"/>
                <w:szCs w:val="22"/>
              </w:rPr>
              <w:t xml:space="preserve">», 216239, Смоленская область, </w:t>
            </w:r>
            <w:proofErr w:type="spellStart"/>
            <w:r w:rsidRPr="00E448B2">
              <w:rPr>
                <w:rFonts w:ascii="Arial" w:hAnsi="Arial" w:cs="Arial"/>
                <w:bCs/>
                <w:sz w:val="22"/>
                <w:szCs w:val="22"/>
              </w:rPr>
              <w:t>Духовщинский</w:t>
            </w:r>
            <w:proofErr w:type="spellEnd"/>
            <w:r w:rsidRPr="00E448B2">
              <w:rPr>
                <w:rFonts w:ascii="Arial" w:hAnsi="Arial" w:cs="Arial"/>
                <w:bCs/>
                <w:sz w:val="22"/>
                <w:szCs w:val="22"/>
              </w:rPr>
              <w:t xml:space="preserve">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 xml:space="preserve">дней </w:t>
            </w:r>
            <w:proofErr w:type="gramStart"/>
            <w:r w:rsidRPr="00E448B2">
              <w:rPr>
                <w:rFonts w:ascii="Arial" w:hAnsi="Arial" w:cs="Arial"/>
                <w:spacing w:val="-1"/>
                <w:sz w:val="22"/>
                <w:szCs w:val="22"/>
              </w:rPr>
              <w:t>с  даты подписания</w:t>
            </w:r>
            <w:proofErr w:type="gramEnd"/>
            <w:r w:rsidRPr="00E448B2">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r w:rsidR="00242139">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r w:rsidR="00242139">
              <w:rPr>
                <w:rFonts w:ascii="Arial" w:hAnsi="Arial" w:cs="Arial"/>
                <w:sz w:val="22"/>
                <w:szCs w:val="22"/>
              </w:rPr>
              <w:t>.</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r w:rsidR="00242139">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242139">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242139">
              <w:rPr>
                <w:rFonts w:ascii="Arial" w:hAnsi="Arial" w:cs="Arial"/>
                <w:sz w:val="22"/>
                <w:szCs w:val="22"/>
              </w:rPr>
              <w:t>Спецификация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r w:rsidR="00242139">
              <w:rPr>
                <w:rFonts w:ascii="Arial" w:hAnsi="Arial" w:cs="Arial"/>
                <w:sz w:val="22"/>
                <w:szCs w:val="22"/>
              </w:rPr>
              <w:t>.</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C8046C" w:rsidRPr="00C8046C" w:rsidRDefault="00C8046C" w:rsidP="00C8046C">
            <w:pPr>
              <w:spacing w:line="276" w:lineRule="auto"/>
              <w:ind w:firstLine="0"/>
              <w:rPr>
                <w:rFonts w:ascii="Arial" w:hAnsi="Arial" w:cs="Arial"/>
                <w:i/>
                <w:iCs/>
                <w:sz w:val="22"/>
                <w:szCs w:val="22"/>
              </w:rPr>
            </w:pPr>
            <w:r w:rsidRPr="00C8046C">
              <w:rPr>
                <w:rFonts w:ascii="Arial" w:hAnsi="Arial" w:cs="Arial"/>
                <w:color w:val="000000"/>
                <w:sz w:val="22"/>
                <w:szCs w:val="22"/>
              </w:rPr>
              <w:t xml:space="preserve">Коммерческое предложение должно быть подано </w:t>
            </w:r>
            <w:r w:rsidRPr="00C8046C">
              <w:rPr>
                <w:rFonts w:ascii="Arial" w:hAnsi="Arial" w:cs="Arial"/>
                <w:b/>
                <w:bCs/>
                <w:color w:val="000000"/>
                <w:sz w:val="22"/>
                <w:szCs w:val="22"/>
              </w:rPr>
              <w:t xml:space="preserve">в отсканированном подписанном варианте, а также в текстовом формате </w:t>
            </w:r>
            <w:r w:rsidRPr="00C8046C">
              <w:rPr>
                <w:rFonts w:ascii="Arial" w:hAnsi="Arial" w:cs="Arial"/>
                <w:b/>
                <w:bCs/>
                <w:color w:val="000000"/>
                <w:sz w:val="22"/>
                <w:szCs w:val="22"/>
                <w:lang w:val="en-US"/>
              </w:rPr>
              <w:t>Word</w:t>
            </w:r>
            <w:r w:rsidRPr="00C8046C">
              <w:rPr>
                <w:rFonts w:ascii="Arial" w:hAnsi="Arial" w:cs="Arial"/>
                <w:b/>
                <w:bCs/>
                <w:color w:val="000000"/>
                <w:sz w:val="22"/>
                <w:szCs w:val="22"/>
              </w:rPr>
              <w:t xml:space="preserve"> (таблица </w:t>
            </w:r>
            <w:r w:rsidRPr="00C8046C">
              <w:rPr>
                <w:rFonts w:ascii="Arial" w:hAnsi="Arial" w:cs="Arial"/>
                <w:b/>
                <w:bCs/>
                <w:color w:val="000000"/>
                <w:sz w:val="22"/>
                <w:szCs w:val="22"/>
                <w:u w:val="single"/>
              </w:rPr>
              <w:t xml:space="preserve">в формате </w:t>
            </w:r>
            <w:r w:rsidRPr="00C8046C">
              <w:rPr>
                <w:rFonts w:ascii="Arial" w:hAnsi="Arial" w:cs="Arial"/>
                <w:b/>
                <w:bCs/>
                <w:color w:val="000000"/>
                <w:sz w:val="22"/>
                <w:szCs w:val="22"/>
                <w:u w:val="single"/>
                <w:lang w:val="en-US"/>
              </w:rPr>
              <w:t>Excel</w:t>
            </w:r>
            <w:r w:rsidRPr="00C8046C">
              <w:rPr>
                <w:rFonts w:ascii="Arial" w:hAnsi="Arial" w:cs="Arial"/>
                <w:b/>
                <w:bCs/>
                <w:color w:val="000000"/>
                <w:sz w:val="22"/>
                <w:szCs w:val="22"/>
              </w:rPr>
              <w:t>)</w:t>
            </w:r>
          </w:p>
          <w:p w:rsidR="00E044C1" w:rsidRPr="00E448B2" w:rsidRDefault="00C8046C" w:rsidP="00C8046C">
            <w:pPr>
              <w:pStyle w:val="Times12"/>
              <w:tabs>
                <w:tab w:val="left" w:pos="0"/>
                <w:tab w:val="left" w:pos="1140"/>
              </w:tabs>
              <w:spacing w:line="276" w:lineRule="auto"/>
              <w:ind w:right="153" w:firstLine="0"/>
              <w:rPr>
                <w:rFonts w:ascii="Arial" w:hAnsi="Arial" w:cs="Arial"/>
                <w:sz w:val="22"/>
              </w:rPr>
            </w:pPr>
            <w:r w:rsidRPr="00C8046C">
              <w:rPr>
                <w:rFonts w:ascii="Arial" w:hAnsi="Arial" w:cs="Arial"/>
                <w:i/>
                <w:iCs/>
                <w:sz w:val="22"/>
              </w:rPr>
              <w:t>- Участник имеет право в составе основного предложения подать альтернативное на аналогичную продукцию без ухудшения характеристик и свойств</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r w:rsidR="00242139">
              <w:rPr>
                <w:rFonts w:ascii="Arial" w:hAnsi="Arial" w:cs="Arial"/>
                <w:spacing w:val="-6"/>
                <w:sz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proofErr w:type="spellStart"/>
            <w:r w:rsidR="007F4904" w:rsidRPr="00E448B2">
              <w:rPr>
                <w:rFonts w:ascii="Arial" w:hAnsi="Arial" w:cs="Arial"/>
                <w:sz w:val="22"/>
                <w:szCs w:val="22"/>
              </w:rPr>
              <w:t>Юнипро</w:t>
            </w:r>
            <w:proofErr w:type="spellEnd"/>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proofErr w:type="gramStart"/>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proofErr w:type="spellStart"/>
      <w:r w:rsidR="007F4904" w:rsidRPr="00E448B2">
        <w:rPr>
          <w:rFonts w:ascii="Arial" w:hAnsi="Arial" w:cs="Arial"/>
          <w:color w:val="000000"/>
          <w:sz w:val="22"/>
          <w:szCs w:val="22"/>
        </w:rPr>
        <w:t>Юнипро</w:t>
      </w:r>
      <w:proofErr w:type="spellEnd"/>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proofErr w:type="spellStart"/>
        <w:r w:rsidR="005E437B" w:rsidRPr="00E448B2">
          <w:rPr>
            <w:rStyle w:val="af2"/>
            <w:rFonts w:ascii="Arial" w:hAnsi="Arial" w:cs="Arial"/>
            <w:bCs/>
            <w:color w:val="3333CC"/>
            <w:sz w:val="22"/>
            <w:szCs w:val="22"/>
            <w:lang w:val="en-US"/>
          </w:rPr>
          <w:t>unipro</w:t>
        </w:r>
        <w:proofErr w:type="spellEnd"/>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w:t>
      </w:r>
      <w:r w:rsidR="00242139">
        <w:rPr>
          <w:rFonts w:ascii="Arial" w:hAnsi="Arial" w:cs="Arial"/>
          <w:color w:val="000000"/>
          <w:sz w:val="22"/>
          <w:szCs w:val="22"/>
        </w:rPr>
        <w:t>8</w:t>
      </w:r>
      <w:r w:rsidR="00C8046C">
        <w:rPr>
          <w:rFonts w:ascii="Arial" w:hAnsi="Arial" w:cs="Arial"/>
          <w:color w:val="000000"/>
          <w:sz w:val="22"/>
          <w:szCs w:val="22"/>
        </w:rPr>
        <w:t>144</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C8046C">
        <w:rPr>
          <w:rFonts w:ascii="Arial" w:hAnsi="Arial" w:cs="Arial"/>
          <w:color w:val="000000"/>
          <w:sz w:val="22"/>
          <w:szCs w:val="22"/>
        </w:rPr>
        <w:t>23</w:t>
      </w:r>
      <w:r w:rsidR="008E26A7" w:rsidRPr="00E448B2">
        <w:rPr>
          <w:rFonts w:ascii="Arial" w:hAnsi="Arial" w:cs="Arial"/>
          <w:color w:val="000000"/>
          <w:sz w:val="22"/>
          <w:szCs w:val="22"/>
        </w:rPr>
        <w:t>.</w:t>
      </w:r>
      <w:r w:rsidR="00242139">
        <w:rPr>
          <w:rFonts w:ascii="Arial" w:hAnsi="Arial" w:cs="Arial"/>
          <w:color w:val="000000"/>
          <w:sz w:val="22"/>
          <w:szCs w:val="22"/>
        </w:rPr>
        <w:t>1</w:t>
      </w:r>
      <w:r w:rsidR="00C8046C">
        <w:rPr>
          <w:rFonts w:ascii="Arial" w:hAnsi="Arial" w:cs="Arial"/>
          <w:color w:val="000000"/>
          <w:sz w:val="22"/>
          <w:szCs w:val="22"/>
        </w:rPr>
        <w:t>1</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roofErr w:type="gramEnd"/>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proofErr w:type="gramStart"/>
      <w:r w:rsidRPr="00E448B2">
        <w:rPr>
          <w:rFonts w:ascii="Arial" w:hAnsi="Arial" w:cs="Arial"/>
          <w:sz w:val="22"/>
          <w:szCs w:val="22"/>
        </w:rPr>
        <w:t>зарегистрированное</w:t>
      </w:r>
      <w:proofErr w:type="gramEnd"/>
      <w:r w:rsidRPr="00E448B2">
        <w:rPr>
          <w:rFonts w:ascii="Arial" w:hAnsi="Arial" w:cs="Arial"/>
          <w:sz w:val="22"/>
          <w:szCs w:val="22"/>
        </w:rPr>
        <w:t xml:space="preserve">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График поставки товара  (форма</w:t>
      </w:r>
      <w:r w:rsidR="00302712"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Анкета Участника (форма 5</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302712" w:rsidRPr="00E448B2">
        <w:rPr>
          <w:rFonts w:ascii="Arial" w:hAnsi="Arial" w:cs="Arial"/>
          <w:color w:val="000000"/>
          <w:sz w:val="22"/>
          <w:szCs w:val="22"/>
        </w:rPr>
        <w:t>Справка о перечне и годовых объемах выполнения аналогичных договоров (форма 6</w:t>
      </w:r>
      <w:r w:rsidR="00302712" w:rsidRPr="00E448B2">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E448B2">
        <w:rPr>
          <w:rFonts w:ascii="Arial" w:hAnsi="Arial" w:cs="Arial"/>
          <w:sz w:val="22"/>
          <w:szCs w:val="22"/>
        </w:rPr>
        <w:t>ХХХ</w:t>
      </w:r>
      <w:proofErr w:type="spellEnd"/>
      <w:r w:rsidRPr="00E448B2">
        <w:rPr>
          <w:rFonts w:ascii="Arial" w:hAnsi="Arial" w:cs="Arial"/>
          <w:sz w:val="22"/>
          <w:szCs w:val="22"/>
        </w:rPr>
        <w:t xml:space="preserve">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срок действия Предложения согласно </w:t>
      </w:r>
      <w:proofErr w:type="gramStart"/>
      <w:r w:rsidRPr="00E448B2">
        <w:rPr>
          <w:rFonts w:ascii="Arial" w:hAnsi="Arial" w:cs="Arial"/>
          <w:sz w:val="22"/>
          <w:szCs w:val="22"/>
        </w:rPr>
        <w:t>требованию</w:t>
      </w:r>
      <w:proofErr w:type="gramEnd"/>
      <w:r w:rsidRPr="00E448B2">
        <w:rPr>
          <w:rFonts w:ascii="Arial" w:hAnsi="Arial" w:cs="Arial"/>
          <w:sz w:val="22"/>
          <w:szCs w:val="22"/>
        </w:rPr>
        <w:t xml:space="preserve">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302712" w:rsidRPr="00E448B2">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proofErr w:type="gramStart"/>
            <w:r w:rsidRPr="00E448B2">
              <w:rPr>
                <w:rFonts w:ascii="Arial" w:hAnsi="Arial" w:cs="Arial"/>
                <w:b/>
                <w:color w:val="000000"/>
                <w:sz w:val="22"/>
                <w:szCs w:val="22"/>
              </w:rPr>
              <w:t>п</w:t>
            </w:r>
            <w:proofErr w:type="gramEnd"/>
            <w:r w:rsidRPr="00E448B2">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proofErr w:type="gramStart"/>
            <w:r w:rsidRPr="00E448B2">
              <w:rPr>
                <w:rFonts w:ascii="Arial" w:hAnsi="Arial" w:cs="Arial"/>
                <w:b/>
                <w:sz w:val="22"/>
                <w:szCs w:val="22"/>
              </w:rPr>
              <w:t>п</w:t>
            </w:r>
            <w:proofErr w:type="gramEnd"/>
            <w:r w:rsidRPr="00E448B2">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 xml:space="preserve">в течение 80 (восьмидесяти) календарных дней </w:t>
            </w:r>
            <w:proofErr w:type="gramStart"/>
            <w:r w:rsidRPr="00E448B2">
              <w:rPr>
                <w:rFonts w:ascii="Arial" w:hAnsi="Arial" w:cs="Arial"/>
                <w:b w:val="0"/>
                <w:snapToGrid w:val="0"/>
                <w:color w:val="000000"/>
                <w:sz w:val="22"/>
                <w:szCs w:val="22"/>
              </w:rPr>
              <w:t>с  даты подписания</w:t>
            </w:r>
            <w:proofErr w:type="gramEnd"/>
            <w:r w:rsidRPr="00E448B2">
              <w:rPr>
                <w:rFonts w:ascii="Arial" w:hAnsi="Arial" w:cs="Arial"/>
                <w:b w:val="0"/>
                <w:snapToGrid w:val="0"/>
                <w:color w:val="000000"/>
                <w:sz w:val="22"/>
                <w:szCs w:val="22"/>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proofErr w:type="spellStart"/>
            <w:r w:rsidRPr="00E448B2">
              <w:rPr>
                <w:rFonts w:ascii="Arial" w:hAnsi="Arial" w:cs="Arial"/>
                <w:b/>
                <w:bCs/>
                <w:sz w:val="22"/>
                <w:szCs w:val="22"/>
                <w:lang w:val="en-US"/>
              </w:rPr>
              <w:t>Таблица</w:t>
            </w:r>
            <w:proofErr w:type="spellEnd"/>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proofErr w:type="spellStart"/>
            <w:r w:rsidRPr="00E448B2">
              <w:rPr>
                <w:rFonts w:ascii="Arial" w:hAnsi="Arial" w:cs="Arial"/>
                <w:b/>
                <w:sz w:val="22"/>
                <w:szCs w:val="22"/>
                <w:lang w:val="en-US"/>
              </w:rPr>
              <w:t>Требования</w:t>
            </w:r>
            <w:proofErr w:type="spellEnd"/>
            <w:r w:rsidRPr="00E448B2">
              <w:rPr>
                <w:rFonts w:ascii="Arial" w:hAnsi="Arial" w:cs="Arial"/>
                <w:b/>
                <w:sz w:val="22"/>
                <w:szCs w:val="22"/>
                <w:lang w:val="en-US"/>
              </w:rPr>
              <w:t xml:space="preserve"> </w:t>
            </w:r>
            <w:proofErr w:type="spellStart"/>
            <w:r w:rsidRPr="00E448B2">
              <w:rPr>
                <w:rFonts w:ascii="Arial" w:hAnsi="Arial" w:cs="Arial"/>
                <w:b/>
                <w:sz w:val="22"/>
                <w:szCs w:val="22"/>
                <w:lang w:val="en-US"/>
              </w:rPr>
              <w:t>Заказчика</w:t>
            </w:r>
            <w:proofErr w:type="spellEnd"/>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proofErr w:type="spellStart"/>
            <w:r w:rsidRPr="00E448B2">
              <w:rPr>
                <w:rFonts w:ascii="Arial" w:hAnsi="Arial" w:cs="Arial"/>
                <w:b/>
                <w:sz w:val="22"/>
                <w:szCs w:val="22"/>
                <w:lang w:val="en-US"/>
              </w:rPr>
              <w:t>Предложение</w:t>
            </w:r>
            <w:proofErr w:type="spellEnd"/>
            <w:r w:rsidRPr="00E448B2">
              <w:rPr>
                <w:rFonts w:ascii="Arial" w:hAnsi="Arial" w:cs="Arial"/>
                <w:b/>
                <w:sz w:val="22"/>
                <w:szCs w:val="22"/>
              </w:rPr>
              <w:t xml:space="preserve"> </w:t>
            </w:r>
            <w:proofErr w:type="spellStart"/>
            <w:r w:rsidRPr="00E448B2">
              <w:rPr>
                <w:rFonts w:ascii="Arial" w:hAnsi="Arial" w:cs="Arial"/>
                <w:b/>
                <w:sz w:val="22"/>
                <w:szCs w:val="22"/>
                <w:lang w:val="en-US"/>
              </w:rPr>
              <w:t>Участника</w:t>
            </w:r>
            <w:proofErr w:type="spellEnd"/>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E448B2">
        <w:rPr>
          <w:rFonts w:ascii="Arial" w:hAnsi="Arial" w:cs="Arial"/>
          <w:sz w:val="22"/>
          <w:szCs w:val="22"/>
        </w:rPr>
        <w:t>указаны цены должны</w:t>
      </w:r>
      <w:proofErr w:type="gramEnd"/>
      <w:r w:rsidRPr="00E448B2">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302712" w:rsidRPr="00E448B2">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w:t>
      </w:r>
      <w:proofErr w:type="gramStart"/>
      <w:r w:rsidRPr="00E448B2">
        <w:rPr>
          <w:rFonts w:ascii="Arial" w:hAnsi="Arial" w:cs="Arial"/>
          <w:color w:val="000000"/>
          <w:sz w:val="22"/>
          <w:szCs w:val="22"/>
        </w:rPr>
        <w:t>г</w:t>
      </w:r>
      <w:proofErr w:type="gramEnd"/>
      <w:r w:rsidRPr="00E448B2">
        <w:rPr>
          <w:rFonts w:ascii="Arial" w:hAnsi="Arial" w:cs="Arial"/>
          <w:color w:val="000000"/>
          <w:sz w:val="22"/>
          <w:szCs w:val="22"/>
        </w:rPr>
        <w:t>.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 </w:t>
            </w:r>
            <w:proofErr w:type="gramStart"/>
            <w:r w:rsidRPr="00E448B2">
              <w:rPr>
                <w:rFonts w:ascii="Arial" w:hAnsi="Arial" w:cs="Arial"/>
                <w:color w:val="000000"/>
                <w:szCs w:val="22"/>
              </w:rPr>
              <w:t>п</w:t>
            </w:r>
            <w:proofErr w:type="gramEnd"/>
            <w:r w:rsidRPr="00E448B2">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E448B2">
        <w:rPr>
          <w:rFonts w:ascii="Arial" w:hAnsi="Arial" w:cs="Arial"/>
          <w:sz w:val="22"/>
          <w:szCs w:val="22"/>
        </w:rPr>
        <w:t>Microsoft</w:t>
      </w:r>
      <w:proofErr w:type="spellEnd"/>
      <w:r w:rsidRPr="00E448B2">
        <w:rPr>
          <w:rFonts w:ascii="Arial" w:hAnsi="Arial" w:cs="Arial"/>
          <w:sz w:val="22"/>
          <w:szCs w:val="22"/>
        </w:rPr>
        <w:t xml:space="preserve"> </w:t>
      </w:r>
      <w:proofErr w:type="spellStart"/>
      <w:r w:rsidRPr="00E448B2">
        <w:rPr>
          <w:rFonts w:ascii="Arial" w:hAnsi="Arial" w:cs="Arial"/>
          <w:sz w:val="22"/>
          <w:szCs w:val="22"/>
        </w:rPr>
        <w:t>Project</w:t>
      </w:r>
      <w:proofErr w:type="spellEnd"/>
      <w:r w:rsidRPr="00E448B2">
        <w:rPr>
          <w:rFonts w:ascii="Arial" w:hAnsi="Arial" w:cs="Arial"/>
          <w:sz w:val="22"/>
          <w:szCs w:val="22"/>
        </w:rPr>
        <w:t xml:space="preserve">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 xml:space="preserve">(фамилия, имя, отчество </w:t>
      </w:r>
      <w:proofErr w:type="gramStart"/>
      <w:r w:rsidRPr="00E448B2">
        <w:rPr>
          <w:rFonts w:ascii="Arial" w:hAnsi="Arial" w:cs="Arial"/>
          <w:color w:val="000000"/>
          <w:sz w:val="22"/>
          <w:szCs w:val="22"/>
          <w:vertAlign w:val="superscript"/>
        </w:rPr>
        <w:t>подписавшего</w:t>
      </w:r>
      <w:proofErr w:type="gramEnd"/>
      <w:r w:rsidRPr="00E448B2">
        <w:rPr>
          <w:rFonts w:ascii="Arial" w:hAnsi="Arial" w:cs="Arial"/>
          <w:color w:val="000000"/>
          <w:sz w:val="22"/>
          <w:szCs w:val="22"/>
          <w:vertAlign w:val="superscript"/>
        </w:rPr>
        <w:t>,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xml:space="preserve">№ </w:t>
            </w:r>
            <w:proofErr w:type="gramStart"/>
            <w:r w:rsidRPr="00E448B2">
              <w:rPr>
                <w:rFonts w:ascii="Arial" w:hAnsi="Arial" w:cs="Arial"/>
                <w:szCs w:val="22"/>
              </w:rPr>
              <w:t>п</w:t>
            </w:r>
            <w:proofErr w:type="gramEnd"/>
            <w:r w:rsidRPr="00E448B2">
              <w:rPr>
                <w:rFonts w:ascii="Arial" w:hAnsi="Arial" w:cs="Arial"/>
                <w:szCs w:val="22"/>
              </w:rPr>
              <w:t>/п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Опыт работы, в </w:t>
            </w:r>
            <w:proofErr w:type="spellStart"/>
            <w:r w:rsidRPr="00E448B2">
              <w:rPr>
                <w:rFonts w:ascii="Arial" w:hAnsi="Arial" w:cs="Arial"/>
                <w:sz w:val="22"/>
                <w:szCs w:val="22"/>
              </w:rPr>
              <w:t>т.ч</w:t>
            </w:r>
            <w:proofErr w:type="spellEnd"/>
            <w:r w:rsidRPr="00E448B2">
              <w:rPr>
                <w:rFonts w:ascii="Arial" w:hAnsi="Arial" w:cs="Arial"/>
                <w:sz w:val="22"/>
                <w:szCs w:val="22"/>
              </w:rPr>
              <w:t>.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 xml:space="preserve">(Руководящий, </w:t>
            </w:r>
            <w:proofErr w:type="spellStart"/>
            <w:r w:rsidRPr="00E448B2">
              <w:rPr>
                <w:rFonts w:ascii="Arial" w:hAnsi="Arial" w:cs="Arial"/>
                <w:i/>
                <w:sz w:val="22"/>
                <w:szCs w:val="22"/>
              </w:rPr>
              <w:t>инженерно</w:t>
            </w:r>
            <w:proofErr w:type="spellEnd"/>
            <w:r w:rsidRPr="00E448B2">
              <w:rPr>
                <w:rFonts w:ascii="Arial" w:hAnsi="Arial" w:cs="Arial"/>
                <w:i/>
                <w:sz w:val="22"/>
                <w:szCs w:val="22"/>
              </w:rPr>
              <w:t xml:space="preserve">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w:t>
            </w:r>
            <w:proofErr w:type="spellStart"/>
            <w:r w:rsidRPr="00E448B2">
              <w:rPr>
                <w:rFonts w:ascii="Arial" w:hAnsi="Arial" w:cs="Arial"/>
                <w:b/>
                <w:sz w:val="22"/>
                <w:szCs w:val="22"/>
              </w:rPr>
              <w:t>Делойт</w:t>
            </w:r>
            <w:proofErr w:type="spellEnd"/>
            <w:r w:rsidRPr="00E448B2">
              <w:rPr>
                <w:rFonts w:ascii="Arial" w:hAnsi="Arial" w:cs="Arial"/>
                <w:b/>
                <w:sz w:val="22"/>
                <w:szCs w:val="22"/>
              </w:rPr>
              <w:t xml:space="preserve">, КПМГ, </w:t>
            </w:r>
            <w:proofErr w:type="spellStart"/>
            <w:r w:rsidRPr="00E448B2">
              <w:rPr>
                <w:rFonts w:ascii="Arial" w:hAnsi="Arial" w:cs="Arial"/>
                <w:b/>
                <w:sz w:val="22"/>
                <w:szCs w:val="22"/>
              </w:rPr>
              <w:t>ПрайсвотерхаусКуперс</w:t>
            </w:r>
            <w:proofErr w:type="spellEnd"/>
            <w:r w:rsidRPr="00E448B2">
              <w:rPr>
                <w:rFonts w:ascii="Arial" w:hAnsi="Arial" w:cs="Arial"/>
                <w:b/>
                <w:sz w:val="22"/>
                <w:szCs w:val="22"/>
              </w:rPr>
              <w:t xml:space="preserve">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proofErr w:type="gramStart"/>
            <w:r w:rsidRPr="00E448B2">
              <w:rPr>
                <w:rFonts w:ascii="Arial" w:hAnsi="Arial" w:cs="Arial"/>
                <w:i/>
                <w:sz w:val="22"/>
                <w:szCs w:val="22"/>
              </w:rPr>
              <w:t>(да/нет, если да - указать вид ценных бумаг, биржевую площадку и торговый код.</w:t>
            </w:r>
            <w:proofErr w:type="gramEnd"/>
            <w:r w:rsidRPr="00E448B2">
              <w:rPr>
                <w:rFonts w:ascii="Arial" w:hAnsi="Arial" w:cs="Arial"/>
                <w:i/>
                <w:sz w:val="22"/>
                <w:szCs w:val="22"/>
              </w:rPr>
              <w:t xml:space="preserve"> </w:t>
            </w:r>
            <w:proofErr w:type="gramStart"/>
            <w:r w:rsidRPr="00E448B2">
              <w:rPr>
                <w:rFonts w:ascii="Arial" w:hAnsi="Arial" w:cs="Arial"/>
                <w:i/>
                <w:sz w:val="22"/>
                <w:szCs w:val="22"/>
              </w:rPr>
              <w:t>Для облигаций дополнительно указать срок погашения)</w:t>
            </w:r>
            <w:proofErr w:type="gramEnd"/>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w:t>
            </w:r>
            <w:proofErr w:type="spellStart"/>
            <w:r w:rsidRPr="00E448B2">
              <w:rPr>
                <w:rFonts w:ascii="Arial" w:hAnsi="Arial" w:cs="Arial"/>
                <w:b/>
                <w:sz w:val="22"/>
                <w:szCs w:val="22"/>
              </w:rPr>
              <w:t>ым</w:t>
            </w:r>
            <w:proofErr w:type="spellEnd"/>
            <w:r w:rsidRPr="00E448B2">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w:t>
            </w:r>
            <w:proofErr w:type="gramStart"/>
            <w:r w:rsidRPr="00E448B2">
              <w:rPr>
                <w:rFonts w:ascii="Arial" w:hAnsi="Arial" w:cs="Arial"/>
                <w:i/>
                <w:sz w:val="22"/>
                <w:szCs w:val="22"/>
              </w:rPr>
              <w:t>ой</w:t>
            </w:r>
            <w:proofErr w:type="gramEnd"/>
            <w:r w:rsidRPr="00E448B2">
              <w:rPr>
                <w:rFonts w:ascii="Arial" w:hAnsi="Arial" w:cs="Arial"/>
                <w:i/>
                <w:sz w:val="22"/>
                <w:szCs w:val="22"/>
              </w:rPr>
              <w:t xml:space="preserve">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w:t>
      </w:r>
      <w:proofErr w:type="spellStart"/>
      <w:r w:rsidR="00824F6A" w:rsidRPr="00E448B2">
        <w:rPr>
          <w:rFonts w:ascii="Arial" w:hAnsi="Arial" w:cs="Arial"/>
          <w:i/>
          <w:sz w:val="22"/>
          <w:szCs w:val="22"/>
        </w:rPr>
        <w:t>Брэдстрит</w:t>
      </w:r>
      <w:proofErr w:type="spellEnd"/>
      <w:r w:rsidR="00824F6A" w:rsidRPr="00E448B2">
        <w:rPr>
          <w:rFonts w:ascii="Arial" w:hAnsi="Arial" w:cs="Arial"/>
          <w:i/>
          <w:sz w:val="22"/>
          <w:szCs w:val="22"/>
        </w:rPr>
        <w:t>).</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proofErr w:type="gramStart"/>
            <w:r w:rsidRPr="00E448B2">
              <w:rPr>
                <w:rFonts w:ascii="Arial" w:hAnsi="Arial" w:cs="Arial"/>
                <w:szCs w:val="22"/>
              </w:rPr>
              <w:t>п</w:t>
            </w:r>
            <w:proofErr w:type="gramEnd"/>
            <w:r w:rsidRPr="00E448B2">
              <w:rPr>
                <w:rFonts w:ascii="Arial" w:hAnsi="Arial" w:cs="Arial"/>
                <w:szCs w:val="22"/>
              </w:rPr>
              <w:t>/п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r>
            <w:proofErr w:type="gramStart"/>
            <w:r w:rsidRPr="00E448B2">
              <w:rPr>
                <w:rFonts w:ascii="Arial" w:hAnsi="Arial" w:cs="Arial"/>
                <w:szCs w:val="22"/>
              </w:rPr>
              <w:t>п</w:t>
            </w:r>
            <w:proofErr w:type="gramEnd"/>
            <w:r w:rsidRPr="00E448B2">
              <w:rPr>
                <w:rFonts w:ascii="Arial" w:hAnsi="Arial" w:cs="Arial"/>
                <w:szCs w:val="22"/>
              </w:rPr>
              <w:t>/п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Участник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w:t>
      </w:r>
      <w:proofErr w:type="gramStart"/>
      <w:r w:rsidRPr="00E448B2">
        <w:rPr>
          <w:rFonts w:ascii="Arial" w:hAnsi="Arial" w:cs="Arial"/>
          <w:sz w:val="22"/>
          <w:szCs w:val="22"/>
        </w:rPr>
        <w:t>ознакомлен</w:t>
      </w:r>
      <w:proofErr w:type="gramEnd"/>
      <w:r w:rsidRPr="00E448B2">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proofErr w:type="gramStart"/>
      <w:r w:rsidRPr="00E448B2">
        <w:rPr>
          <w:rFonts w:ascii="Arial" w:hAnsi="Arial" w:cs="Arial"/>
          <w:b/>
          <w:i/>
          <w:sz w:val="22"/>
          <w:szCs w:val="22"/>
        </w:rPr>
        <w:t>(</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roofErr w:type="gramEnd"/>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 xml:space="preserve">(фамилия, имя, отчество </w:t>
      </w:r>
      <w:proofErr w:type="gramStart"/>
      <w:r w:rsidRPr="00E448B2">
        <w:rPr>
          <w:rFonts w:ascii="Arial" w:hAnsi="Arial" w:cs="Arial"/>
          <w:sz w:val="22"/>
          <w:szCs w:val="22"/>
          <w:vertAlign w:val="superscript"/>
        </w:rPr>
        <w:t>подписавшего</w:t>
      </w:r>
      <w:proofErr w:type="gramEnd"/>
      <w:r w:rsidRPr="00E448B2">
        <w:rPr>
          <w:rFonts w:ascii="Arial" w:hAnsi="Arial" w:cs="Arial"/>
          <w:sz w:val="22"/>
          <w:szCs w:val="22"/>
          <w:vertAlign w:val="superscript"/>
        </w:rPr>
        <w:t>,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Участник запроса предложений указывает свое фирменное наименование (в </w:t>
      </w:r>
      <w:proofErr w:type="spellStart"/>
      <w:r w:rsidRPr="00E448B2">
        <w:rPr>
          <w:rFonts w:ascii="Arial" w:hAnsi="Arial" w:cs="Arial"/>
          <w:sz w:val="22"/>
          <w:szCs w:val="22"/>
        </w:rPr>
        <w:t>т.ч</w:t>
      </w:r>
      <w:proofErr w:type="spellEnd"/>
      <w:r w:rsidRPr="00E448B2">
        <w:rPr>
          <w:rFonts w:ascii="Arial" w:hAnsi="Arial" w:cs="Arial"/>
          <w:sz w:val="22"/>
          <w:szCs w:val="22"/>
        </w:rPr>
        <w:t>.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w:t>
      </w:r>
      <w:proofErr w:type="gramStart"/>
      <w:r w:rsidRPr="00E448B2">
        <w:rPr>
          <w:rFonts w:ascii="Arial" w:hAnsi="Arial" w:cs="Arial"/>
          <w:sz w:val="22"/>
          <w:szCs w:val="22"/>
        </w:rPr>
        <w:t>г</w:t>
      </w:r>
      <w:proofErr w:type="gramEnd"/>
      <w:r w:rsidRPr="00E448B2">
        <w:rPr>
          <w:rFonts w:ascii="Arial" w:hAnsi="Arial" w:cs="Arial"/>
          <w:sz w:val="22"/>
          <w:szCs w:val="22"/>
        </w:rPr>
        <w:t>.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proofErr w:type="gramStart"/>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roofErr w:type="gramEnd"/>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proofErr w:type="gramStart"/>
            <w:r w:rsidRPr="00E448B2">
              <w:rPr>
                <w:rFonts w:ascii="Arial" w:hAnsi="Arial" w:cs="Arial"/>
                <w:b/>
                <w:bCs/>
                <w:color w:val="000000"/>
                <w:sz w:val="22"/>
                <w:szCs w:val="22"/>
              </w:rPr>
              <w:t>п</w:t>
            </w:r>
            <w:proofErr w:type="gramEnd"/>
            <w:r w:rsidRPr="00E448B2">
              <w:rPr>
                <w:rFonts w:ascii="Arial" w:hAnsi="Arial" w:cs="Arial"/>
                <w:b/>
                <w:bCs/>
                <w:color w:val="000000"/>
                <w:sz w:val="22"/>
                <w:szCs w:val="22"/>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proofErr w:type="gramStart"/>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w:t>
            </w:r>
            <w:proofErr w:type="gramStart"/>
            <w:r w:rsidRPr="00E448B2">
              <w:rPr>
                <w:rFonts w:ascii="Arial" w:hAnsi="Arial" w:cs="Arial"/>
                <w:color w:val="000000"/>
                <w:sz w:val="22"/>
                <w:szCs w:val="22"/>
              </w:rPr>
              <w:t>о-</w:t>
            </w:r>
            <w:proofErr w:type="gramEnd"/>
            <w:r w:rsidRPr="00E448B2">
              <w:rPr>
                <w:rFonts w:ascii="Arial" w:hAnsi="Arial" w:cs="Arial"/>
                <w:color w:val="000000"/>
                <w:sz w:val="22"/>
                <w:szCs w:val="22"/>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4FE" w:rsidRDefault="00F214FE">
      <w:r>
        <w:separator/>
      </w:r>
    </w:p>
  </w:endnote>
  <w:endnote w:type="continuationSeparator" w:id="0">
    <w:p w:rsidR="00F214FE" w:rsidRDefault="00F2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2821C6">
          <w:rPr>
            <w:noProof/>
          </w:rPr>
          <w:t>4</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4FE" w:rsidRDefault="00F214FE">
      <w:r>
        <w:separator/>
      </w:r>
    </w:p>
  </w:footnote>
  <w:footnote w:type="continuationSeparator" w:id="0">
    <w:p w:rsidR="00F214FE" w:rsidRDefault="00F214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139"/>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1C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356"/>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3D37"/>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472BD"/>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6C"/>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4FE"/>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86924">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4B617-769A-4A84-8619-9BBD1B33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28</Pages>
  <Words>5098</Words>
  <Characters>29063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18</cp:revision>
  <cp:lastPrinted>2015-09-10T07:08:00Z</cp:lastPrinted>
  <dcterms:created xsi:type="dcterms:W3CDTF">2016-07-14T10:32:00Z</dcterms:created>
  <dcterms:modified xsi:type="dcterms:W3CDTF">2016-11-23T12:36:00Z</dcterms:modified>
</cp:coreProperties>
</file>