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5C5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56824">
          <w:rPr>
            <w:webHidden/>
          </w:rPr>
          <w:t>3</w:t>
        </w:r>
        <w:r w:rsidR="001F2C0F">
          <w:rPr>
            <w:webHidden/>
          </w:rPr>
          <w:fldChar w:fldCharType="end"/>
        </w:r>
      </w:hyperlink>
    </w:p>
    <w:p w:rsidR="001F2C0F" w:rsidRDefault="00C75D4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56824">
          <w:rPr>
            <w:webHidden/>
          </w:rPr>
          <w:t>7</w:t>
        </w:r>
        <w:r w:rsidR="001F2C0F">
          <w:rPr>
            <w:webHidden/>
          </w:rPr>
          <w:fldChar w:fldCharType="end"/>
        </w:r>
      </w:hyperlink>
    </w:p>
    <w:p w:rsidR="001F2C0F" w:rsidRDefault="00C75D4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56824">
          <w:rPr>
            <w:webHidden/>
          </w:rPr>
          <w:t>7</w:t>
        </w:r>
        <w:r w:rsidR="001F2C0F">
          <w:rPr>
            <w:webHidden/>
          </w:rPr>
          <w:fldChar w:fldCharType="end"/>
        </w:r>
      </w:hyperlink>
    </w:p>
    <w:p w:rsidR="001F2C0F" w:rsidRDefault="00C75D4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56824">
          <w:rPr>
            <w:webHidden/>
          </w:rPr>
          <w:t>10</w:t>
        </w:r>
        <w:r w:rsidR="001F2C0F">
          <w:rPr>
            <w:webHidden/>
          </w:rPr>
          <w:fldChar w:fldCharType="end"/>
        </w:r>
      </w:hyperlink>
    </w:p>
    <w:p w:rsidR="001F2C0F" w:rsidRDefault="00C75D4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C75D4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56824">
          <w:rPr>
            <w:webHidden/>
          </w:rPr>
          <w:t>13</w:t>
        </w:r>
        <w:r w:rsidR="001F2C0F">
          <w:rPr>
            <w:webHidden/>
          </w:rPr>
          <w:fldChar w:fldCharType="end"/>
        </w:r>
      </w:hyperlink>
    </w:p>
    <w:p w:rsidR="001F2C0F" w:rsidRDefault="00C75D4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56824">
          <w:rPr>
            <w:webHidden/>
          </w:rPr>
          <w:t>16</w:t>
        </w:r>
        <w:r w:rsidR="001F2C0F">
          <w:rPr>
            <w:webHidden/>
          </w:rPr>
          <w:fldChar w:fldCharType="end"/>
        </w:r>
      </w:hyperlink>
    </w:p>
    <w:p w:rsidR="001F2C0F" w:rsidRDefault="00C75D4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56824">
          <w:rPr>
            <w:webHidden/>
          </w:rPr>
          <w:t>20</w:t>
        </w:r>
        <w:r w:rsidR="001F2C0F">
          <w:rPr>
            <w:webHidden/>
          </w:rPr>
          <w:fldChar w:fldCharType="end"/>
        </w:r>
      </w:hyperlink>
    </w:p>
    <w:p w:rsidR="001F2C0F" w:rsidRDefault="00C75D4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56824">
          <w:rPr>
            <w:webHidden/>
          </w:rPr>
          <w:t>22</w:t>
        </w:r>
        <w:r w:rsidR="001F2C0F">
          <w:rPr>
            <w:webHidden/>
          </w:rPr>
          <w:fldChar w:fldCharType="end"/>
        </w:r>
      </w:hyperlink>
    </w:p>
    <w:p w:rsidR="001F2C0F" w:rsidRDefault="00C75D4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56824">
          <w:rPr>
            <w:webHidden/>
          </w:rPr>
          <w:t>24</w:t>
        </w:r>
        <w:r w:rsidR="001F2C0F">
          <w:rPr>
            <w:webHidden/>
          </w:rPr>
          <w:fldChar w:fldCharType="end"/>
        </w:r>
      </w:hyperlink>
    </w:p>
    <w:p w:rsidR="001F2C0F" w:rsidRDefault="00C75D4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56824">
          <w:rPr>
            <w:webHidden/>
          </w:rPr>
          <w:t>26</w:t>
        </w:r>
        <w:r w:rsidR="001F2C0F">
          <w:rPr>
            <w:webHidden/>
          </w:rPr>
          <w:fldChar w:fldCharType="end"/>
        </w:r>
      </w:hyperlink>
    </w:p>
    <w:p w:rsidR="001F2C0F" w:rsidRDefault="00C75D4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56824">
          <w:rPr>
            <w:webHidden/>
          </w:rPr>
          <w:t>28</w:t>
        </w:r>
        <w:r w:rsidR="001F2C0F">
          <w:rPr>
            <w:webHidden/>
          </w:rPr>
          <w:fldChar w:fldCharType="end"/>
        </w:r>
      </w:hyperlink>
    </w:p>
    <w:p w:rsidR="001F2C0F" w:rsidRDefault="00C75D4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56824">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F45C50" w:rsidRPr="002A6CD7">
        <w:rPr>
          <w:b/>
          <w:sz w:val="24"/>
          <w:szCs w:val="24"/>
        </w:rPr>
        <w:t>И</w:t>
      </w:r>
      <w:r w:rsidR="002A6CD7" w:rsidRPr="002A6CD7">
        <w:rPr>
          <w:b/>
          <w:sz w:val="24"/>
          <w:szCs w:val="24"/>
        </w:rPr>
        <w:t>16</w:t>
      </w:r>
      <w:r w:rsidR="00556824">
        <w:rPr>
          <w:b/>
          <w:sz w:val="24"/>
          <w:szCs w:val="24"/>
        </w:rPr>
        <w:t>6</w:t>
      </w:r>
      <w:r w:rsidR="00F615D3" w:rsidRPr="002A6CD7">
        <w:rPr>
          <w:b/>
          <w:sz w:val="24"/>
          <w:szCs w:val="24"/>
        </w:rPr>
        <w:t xml:space="preserve"> от </w:t>
      </w:r>
      <w:r w:rsidR="002A6CD7" w:rsidRPr="002A6CD7">
        <w:rPr>
          <w:b/>
          <w:sz w:val="24"/>
          <w:szCs w:val="24"/>
        </w:rPr>
        <w:t>2</w:t>
      </w:r>
      <w:r w:rsidR="00556824">
        <w:rPr>
          <w:b/>
          <w:sz w:val="24"/>
          <w:szCs w:val="24"/>
        </w:rPr>
        <w:t>5</w:t>
      </w:r>
      <w:r w:rsidR="00F615D3" w:rsidRPr="002A6CD7">
        <w:rPr>
          <w:b/>
          <w:sz w:val="24"/>
          <w:szCs w:val="24"/>
        </w:rPr>
        <w:t>.</w:t>
      </w:r>
      <w:r w:rsidR="003D1D13" w:rsidRPr="002A6CD7">
        <w:rPr>
          <w:b/>
          <w:sz w:val="24"/>
          <w:szCs w:val="24"/>
        </w:rPr>
        <w:t>1</w:t>
      </w:r>
      <w:r w:rsidR="00556824">
        <w:rPr>
          <w:b/>
          <w:sz w:val="24"/>
          <w:szCs w:val="24"/>
        </w:rPr>
        <w:t>1</w:t>
      </w:r>
      <w:r w:rsidR="00F615D3" w:rsidRPr="002A6CD7">
        <w:rPr>
          <w:b/>
          <w:sz w:val="24"/>
          <w:szCs w:val="24"/>
        </w:rPr>
        <w:t>.201</w:t>
      </w:r>
      <w:r w:rsidR="00F45C50" w:rsidRPr="002A6CD7">
        <w:rPr>
          <w:b/>
          <w:sz w:val="24"/>
          <w:szCs w:val="24"/>
        </w:rPr>
        <w:t>6</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56824">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56824">
              <w:rPr>
                <w:bCs/>
                <w:sz w:val="24"/>
                <w:szCs w:val="24"/>
              </w:rPr>
              <w:t>масел турбинных ПГУ</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56824">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556824" w:rsidRDefault="00556824" w:rsidP="00556824">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Pr>
                <w:b/>
                <w:sz w:val="24"/>
                <w:szCs w:val="24"/>
                <w:lang w:eastAsia="en-US"/>
              </w:rPr>
              <w:t>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proofErr w:type="spellStart"/>
            <w:r>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556824" w:rsidRDefault="00556824" w:rsidP="002C661A">
            <w:pPr>
              <w:autoSpaceDE w:val="0"/>
              <w:autoSpaceDN w:val="0"/>
              <w:adjustRightInd w:val="0"/>
              <w:spacing w:line="276" w:lineRule="auto"/>
              <w:ind w:firstLine="0"/>
              <w:rPr>
                <w:b/>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2A6CD7">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921B0B">
              <w:rPr>
                <w:spacing w:val="-6"/>
                <w:sz w:val="24"/>
                <w:szCs w:val="24"/>
              </w:rPr>
              <w:t>П</w:t>
            </w:r>
            <w:r w:rsidRPr="004747FE">
              <w:rPr>
                <w:bCs/>
                <w:sz w:val="24"/>
                <w:szCs w:val="24"/>
              </w:rPr>
              <w:t>АО «</w:t>
            </w:r>
            <w:r w:rsidR="00921B0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55682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A6CD7">
              <w:rPr>
                <w:sz w:val="24"/>
                <w:szCs w:val="24"/>
                <w:lang w:eastAsia="en-US"/>
              </w:rPr>
              <w:t>2</w:t>
            </w:r>
            <w:r w:rsidR="00556824">
              <w:rPr>
                <w:sz w:val="24"/>
                <w:szCs w:val="24"/>
                <w:lang w:eastAsia="en-US"/>
              </w:rPr>
              <w:t>5</w:t>
            </w:r>
            <w:r w:rsidRPr="004747FE">
              <w:rPr>
                <w:sz w:val="24"/>
                <w:szCs w:val="24"/>
                <w:lang w:eastAsia="en-US"/>
              </w:rPr>
              <w:t>.</w:t>
            </w:r>
            <w:r w:rsidR="003D1D13">
              <w:rPr>
                <w:sz w:val="24"/>
                <w:szCs w:val="24"/>
                <w:lang w:eastAsia="en-US"/>
              </w:rPr>
              <w:t>1</w:t>
            </w:r>
            <w:r w:rsidR="00556824">
              <w:rPr>
                <w:sz w:val="24"/>
                <w:szCs w:val="24"/>
                <w:lang w:eastAsia="en-US"/>
              </w:rPr>
              <w:t>1</w:t>
            </w:r>
            <w:r w:rsidRPr="004747FE">
              <w:rPr>
                <w:sz w:val="24"/>
                <w:szCs w:val="24"/>
                <w:lang w:eastAsia="en-US"/>
              </w:rPr>
              <w:t>.20</w:t>
            </w:r>
            <w:r w:rsidR="00D92B0A" w:rsidRPr="004747FE">
              <w:rPr>
                <w:sz w:val="24"/>
                <w:szCs w:val="24"/>
                <w:lang w:eastAsia="en-US"/>
              </w:rPr>
              <w:t>1</w:t>
            </w:r>
            <w:r w:rsidR="00F45C50">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556824">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556824">
              <w:rPr>
                <w:sz w:val="24"/>
                <w:szCs w:val="24"/>
                <w:lang w:eastAsia="en-US"/>
              </w:rPr>
              <w:t>09</w:t>
            </w:r>
            <w:r w:rsidRPr="004747FE">
              <w:rPr>
                <w:sz w:val="24"/>
                <w:szCs w:val="24"/>
                <w:lang w:eastAsia="en-US"/>
              </w:rPr>
              <w:t>.</w:t>
            </w:r>
            <w:r w:rsidR="003D1D13">
              <w:rPr>
                <w:sz w:val="24"/>
                <w:szCs w:val="24"/>
                <w:lang w:eastAsia="en-US"/>
              </w:rPr>
              <w:t>1</w:t>
            </w:r>
            <w:r w:rsidR="00556824">
              <w:rPr>
                <w:sz w:val="24"/>
                <w:szCs w:val="24"/>
                <w:lang w:eastAsia="en-US"/>
              </w:rPr>
              <w:t>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5C50">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56824">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556824" w:rsidRDefault="00556824" w:rsidP="00157FAA">
            <w:pPr>
              <w:autoSpaceDE w:val="0"/>
              <w:autoSpaceDN w:val="0"/>
              <w:adjustRightInd w:val="0"/>
              <w:spacing w:line="276" w:lineRule="auto"/>
              <w:ind w:firstLine="0"/>
              <w:rPr>
                <w:sz w:val="24"/>
                <w:szCs w:val="24"/>
                <w:lang w:eastAsia="en-US"/>
              </w:rPr>
            </w:pPr>
          </w:p>
          <w:p w:rsidR="00556824" w:rsidRDefault="00556824" w:rsidP="00556824">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Pr>
                <w:b/>
                <w:sz w:val="24"/>
                <w:szCs w:val="24"/>
                <w:lang w:eastAsia="en-US"/>
              </w:rPr>
              <w:t>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proofErr w:type="spellStart"/>
            <w:r>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556824" w:rsidRPr="007442E1" w:rsidRDefault="00556824" w:rsidP="00556824">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556824" w:rsidRPr="007442E1" w:rsidRDefault="00556824" w:rsidP="00556824">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556824" w:rsidRPr="007442E1" w:rsidRDefault="00556824" w:rsidP="00556824">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556824" w:rsidRDefault="00556824" w:rsidP="00556824">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556824" w:rsidRPr="007442E1" w:rsidRDefault="00556824" w:rsidP="00556824">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556824" w:rsidRDefault="00556824" w:rsidP="00556824">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556824" w:rsidRDefault="00556824" w:rsidP="00157FAA">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2A6CD7">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2A6CD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C75D4F"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56824" w:rsidRPr="00556824">
        <w:rPr>
          <w:color w:val="000000"/>
          <w:sz w:val="24"/>
          <w:szCs w:val="24"/>
        </w:rPr>
        <w:t>Анкета Участника (форма 5</w:t>
      </w:r>
      <w:r w:rsidR="00556824" w:rsidRPr="0055682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56824" w:rsidRPr="00556824">
        <w:rPr>
          <w:color w:val="000000"/>
          <w:sz w:val="24"/>
          <w:szCs w:val="24"/>
        </w:rPr>
        <w:t>Справка о перечне и годовых объемах выполнения аналогичных договоров (форма 6</w:t>
      </w:r>
      <w:r w:rsidR="00556824" w:rsidRPr="0055682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5682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151"/>
        <w:gridCol w:w="992"/>
        <w:gridCol w:w="993"/>
        <w:gridCol w:w="2126"/>
        <w:gridCol w:w="2126"/>
        <w:gridCol w:w="1482"/>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160BF0">
            <w:pPr>
              <w:spacing w:line="240" w:lineRule="auto"/>
              <w:ind w:left="510" w:right="2" w:hanging="540"/>
              <w:rPr>
                <w:b/>
                <w:color w:val="000000"/>
                <w:szCs w:val="28"/>
              </w:rPr>
            </w:pPr>
            <w:r w:rsidRPr="009D3F5A">
              <w:rPr>
                <w:b/>
                <w:bCs/>
                <w:szCs w:val="28"/>
              </w:rPr>
              <w:t xml:space="preserve">Лот № </w:t>
            </w:r>
            <w:r w:rsidR="00DF173A">
              <w:rPr>
                <w:b/>
                <w:bCs/>
                <w:szCs w:val="28"/>
              </w:rPr>
              <w:t>1</w:t>
            </w:r>
            <w:r w:rsidRPr="009D3F5A">
              <w:rPr>
                <w:b/>
                <w:bCs/>
                <w:szCs w:val="28"/>
              </w:rPr>
              <w:t xml:space="preserve">.  Поставка продукции для филиала </w:t>
            </w:r>
            <w:r w:rsidR="00F20F01">
              <w:rPr>
                <w:b/>
                <w:bCs/>
                <w:szCs w:val="28"/>
              </w:rPr>
              <w:t>«</w:t>
            </w:r>
            <w:proofErr w:type="spellStart"/>
            <w:r w:rsidR="00160BF0">
              <w:rPr>
                <w:b/>
                <w:bCs/>
                <w:szCs w:val="28"/>
              </w:rPr>
              <w:t>Сургутская</w:t>
            </w:r>
            <w:proofErr w:type="spellEnd"/>
            <w:r w:rsidR="00160BF0">
              <w:rPr>
                <w:b/>
                <w:bCs/>
                <w:szCs w:val="28"/>
              </w:rPr>
              <w:t xml:space="preserve"> ГРЭС-2</w:t>
            </w:r>
            <w:r w:rsidR="00F20F01">
              <w:rPr>
                <w:b/>
                <w:bCs/>
                <w:szCs w:val="28"/>
              </w:rPr>
              <w:t>»</w:t>
            </w:r>
          </w:p>
        </w:tc>
      </w:tr>
      <w:tr w:rsidR="00C75D4F" w:rsidRPr="001F2C0F" w:rsidTr="00C75D4F">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C75D4F" w:rsidRPr="001F2C0F" w:rsidRDefault="00C75D4F" w:rsidP="009D3F5A">
            <w:pPr>
              <w:spacing w:line="240" w:lineRule="auto"/>
              <w:ind w:left="-540" w:right="-365"/>
              <w:rPr>
                <w:b/>
                <w:color w:val="000000"/>
                <w:sz w:val="24"/>
                <w:szCs w:val="24"/>
              </w:rPr>
            </w:pPr>
            <w:r w:rsidRPr="001F2C0F">
              <w:rPr>
                <w:b/>
                <w:color w:val="000000"/>
                <w:sz w:val="24"/>
                <w:szCs w:val="24"/>
              </w:rPr>
              <w:t>№</w:t>
            </w:r>
          </w:p>
          <w:p w:rsidR="00C75D4F" w:rsidRPr="001F2C0F" w:rsidRDefault="00C75D4F"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151" w:type="dxa"/>
            <w:tcBorders>
              <w:top w:val="single" w:sz="6" w:space="0" w:color="auto"/>
              <w:left w:val="single" w:sz="6" w:space="0" w:color="auto"/>
              <w:bottom w:val="single" w:sz="6" w:space="0" w:color="auto"/>
              <w:right w:val="single" w:sz="6" w:space="0" w:color="auto"/>
            </w:tcBorders>
          </w:tcPr>
          <w:p w:rsidR="00C75D4F" w:rsidRPr="001F2C0F" w:rsidRDefault="00C75D4F" w:rsidP="009D3F5A">
            <w:pPr>
              <w:spacing w:line="240" w:lineRule="auto"/>
              <w:ind w:left="-540" w:right="-365"/>
              <w:rPr>
                <w:b/>
                <w:color w:val="000000"/>
                <w:sz w:val="24"/>
                <w:szCs w:val="24"/>
              </w:rPr>
            </w:pPr>
            <w:r w:rsidRPr="001F2C0F">
              <w:rPr>
                <w:b/>
                <w:color w:val="000000"/>
                <w:sz w:val="24"/>
                <w:szCs w:val="24"/>
              </w:rPr>
              <w:t>Наименование</w:t>
            </w:r>
          </w:p>
        </w:tc>
        <w:tc>
          <w:tcPr>
            <w:tcW w:w="992" w:type="dxa"/>
            <w:tcBorders>
              <w:top w:val="single" w:sz="6" w:space="0" w:color="auto"/>
              <w:left w:val="single" w:sz="6" w:space="0" w:color="auto"/>
              <w:bottom w:val="single" w:sz="6" w:space="0" w:color="auto"/>
              <w:right w:val="single" w:sz="6" w:space="0" w:color="auto"/>
            </w:tcBorders>
          </w:tcPr>
          <w:p w:rsidR="00C75D4F" w:rsidRPr="001F2C0F" w:rsidRDefault="00C75D4F" w:rsidP="001A4E00">
            <w:pPr>
              <w:spacing w:line="240" w:lineRule="auto"/>
              <w:ind w:firstLine="0"/>
              <w:jc w:val="center"/>
              <w:rPr>
                <w:b/>
                <w:color w:val="000000"/>
                <w:sz w:val="24"/>
                <w:szCs w:val="24"/>
              </w:rPr>
            </w:pPr>
            <w:r w:rsidRPr="001F2C0F">
              <w:rPr>
                <w:b/>
                <w:color w:val="000000"/>
                <w:sz w:val="24"/>
                <w:szCs w:val="24"/>
              </w:rPr>
              <w:t>Ед. изм.</w:t>
            </w:r>
          </w:p>
        </w:tc>
        <w:tc>
          <w:tcPr>
            <w:tcW w:w="993" w:type="dxa"/>
            <w:tcBorders>
              <w:top w:val="single" w:sz="6" w:space="0" w:color="auto"/>
              <w:left w:val="single" w:sz="6" w:space="0" w:color="auto"/>
              <w:bottom w:val="single" w:sz="6" w:space="0" w:color="auto"/>
              <w:right w:val="single" w:sz="6" w:space="0" w:color="auto"/>
            </w:tcBorders>
          </w:tcPr>
          <w:p w:rsidR="00C75D4F" w:rsidRPr="001F2C0F" w:rsidRDefault="00C75D4F" w:rsidP="001A4E00">
            <w:pPr>
              <w:spacing w:line="240" w:lineRule="auto"/>
              <w:ind w:right="-30" w:firstLine="0"/>
              <w:jc w:val="center"/>
              <w:rPr>
                <w:b/>
                <w:color w:val="000000"/>
                <w:sz w:val="24"/>
                <w:szCs w:val="24"/>
              </w:rPr>
            </w:pPr>
            <w:r w:rsidRPr="001F2C0F">
              <w:rPr>
                <w:b/>
                <w:color w:val="000000"/>
                <w:sz w:val="24"/>
                <w:szCs w:val="24"/>
              </w:rPr>
              <w:t>Кол-во</w:t>
            </w:r>
          </w:p>
        </w:tc>
        <w:tc>
          <w:tcPr>
            <w:tcW w:w="2126" w:type="dxa"/>
            <w:tcBorders>
              <w:top w:val="single" w:sz="6" w:space="0" w:color="auto"/>
              <w:left w:val="single" w:sz="6" w:space="0" w:color="auto"/>
              <w:bottom w:val="single" w:sz="6" w:space="0" w:color="auto"/>
              <w:right w:val="single" w:sz="6" w:space="0" w:color="auto"/>
            </w:tcBorders>
          </w:tcPr>
          <w:p w:rsidR="00C75D4F" w:rsidRPr="001F2C0F" w:rsidRDefault="00C75D4F" w:rsidP="001A4E0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126" w:type="dxa"/>
            <w:tcBorders>
              <w:top w:val="single" w:sz="6" w:space="0" w:color="auto"/>
              <w:left w:val="single" w:sz="6" w:space="0" w:color="auto"/>
              <w:bottom w:val="single" w:sz="4" w:space="0" w:color="auto"/>
              <w:right w:val="single" w:sz="6" w:space="0" w:color="auto"/>
            </w:tcBorders>
          </w:tcPr>
          <w:p w:rsidR="00C75D4F" w:rsidRPr="001F2C0F" w:rsidRDefault="00C75D4F" w:rsidP="001A4E00">
            <w:pPr>
              <w:spacing w:line="240" w:lineRule="auto"/>
              <w:ind w:left="3" w:right="2" w:firstLine="0"/>
              <w:jc w:val="center"/>
              <w:rPr>
                <w:b/>
                <w:color w:val="000000"/>
                <w:sz w:val="24"/>
                <w:szCs w:val="24"/>
              </w:rPr>
            </w:pPr>
            <w:r w:rsidRPr="001F2C0F">
              <w:rPr>
                <w:b/>
                <w:color w:val="000000"/>
                <w:sz w:val="24"/>
                <w:szCs w:val="24"/>
              </w:rPr>
              <w:t>Сумма без НДС, руб.</w:t>
            </w:r>
          </w:p>
        </w:tc>
        <w:tc>
          <w:tcPr>
            <w:tcW w:w="1559" w:type="dxa"/>
            <w:gridSpan w:val="2"/>
            <w:tcBorders>
              <w:top w:val="single" w:sz="6" w:space="0" w:color="auto"/>
              <w:left w:val="single" w:sz="6" w:space="0" w:color="auto"/>
              <w:bottom w:val="single" w:sz="6" w:space="0" w:color="auto"/>
              <w:right w:val="single" w:sz="6" w:space="0" w:color="auto"/>
            </w:tcBorders>
          </w:tcPr>
          <w:p w:rsidR="00C75D4F" w:rsidRPr="001F2C0F" w:rsidRDefault="00C75D4F" w:rsidP="009D3F5A">
            <w:pPr>
              <w:spacing w:line="240" w:lineRule="auto"/>
              <w:ind w:left="3" w:right="2" w:firstLine="0"/>
              <w:jc w:val="center"/>
              <w:rPr>
                <w:b/>
                <w:color w:val="000000"/>
                <w:sz w:val="24"/>
                <w:szCs w:val="24"/>
              </w:rPr>
            </w:pPr>
            <w:r>
              <w:rPr>
                <w:b/>
                <w:color w:val="000000"/>
                <w:sz w:val="24"/>
                <w:szCs w:val="24"/>
              </w:rPr>
              <w:t>Фасовка</w:t>
            </w:r>
          </w:p>
        </w:tc>
      </w:tr>
      <w:tr w:rsidR="009D3F5A" w:rsidRPr="001F2C0F" w:rsidTr="00C75D4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151"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2126"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1559"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C75D4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151"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2126"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1559"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C75D4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151"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2126"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1559"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C75D4F">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143"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993"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2126"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2126"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1559"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C75D4F">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143"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993"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2126"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2126"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1559"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C75D4F">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143"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993"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2126"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2126"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1559"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________________</w:t>
      </w:r>
      <w:r w:rsidR="00160BF0">
        <w:rPr>
          <w:b/>
          <w:color w:val="000000"/>
        </w:rPr>
        <w:t>______________</w:t>
      </w:r>
      <w:r>
        <w:rPr>
          <w:color w:val="000000"/>
        </w:rPr>
        <w:t>___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151"/>
        <w:gridCol w:w="992"/>
        <w:gridCol w:w="993"/>
        <w:gridCol w:w="2126"/>
        <w:gridCol w:w="2126"/>
        <w:gridCol w:w="1482"/>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160BF0">
            <w:pPr>
              <w:spacing w:line="240" w:lineRule="auto"/>
              <w:ind w:left="510" w:right="2" w:hanging="540"/>
              <w:rPr>
                <w:b/>
                <w:color w:val="000000"/>
                <w:szCs w:val="28"/>
              </w:rPr>
            </w:pPr>
            <w:r w:rsidRPr="009D3F5A">
              <w:rPr>
                <w:b/>
                <w:bCs/>
                <w:szCs w:val="28"/>
              </w:rPr>
              <w:t xml:space="preserve">Лот № </w:t>
            </w:r>
            <w:r w:rsidR="00DF173A">
              <w:rPr>
                <w:b/>
                <w:bCs/>
                <w:szCs w:val="28"/>
              </w:rPr>
              <w:t>2</w:t>
            </w:r>
            <w:r w:rsidRPr="009D3F5A">
              <w:rPr>
                <w:b/>
                <w:bCs/>
                <w:szCs w:val="28"/>
              </w:rPr>
              <w:t xml:space="preserve">.  Поставка продукции для филиала </w:t>
            </w:r>
            <w:r>
              <w:rPr>
                <w:b/>
                <w:bCs/>
                <w:szCs w:val="28"/>
              </w:rPr>
              <w:t>«</w:t>
            </w:r>
            <w:r w:rsidR="00160BF0">
              <w:rPr>
                <w:b/>
                <w:bCs/>
                <w:szCs w:val="28"/>
              </w:rPr>
              <w:t>Шатурская ГРЭС</w:t>
            </w:r>
            <w:r>
              <w:rPr>
                <w:b/>
                <w:bCs/>
                <w:szCs w:val="28"/>
              </w:rPr>
              <w:t>»</w:t>
            </w:r>
          </w:p>
        </w:tc>
      </w:tr>
      <w:tr w:rsidR="00C75D4F" w:rsidRPr="001F2C0F" w:rsidTr="00C75D4F">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C75D4F" w:rsidRPr="001F2C0F" w:rsidRDefault="00C75D4F" w:rsidP="00157FAA">
            <w:pPr>
              <w:spacing w:line="240" w:lineRule="auto"/>
              <w:ind w:left="-540" w:right="-365"/>
              <w:rPr>
                <w:b/>
                <w:color w:val="000000"/>
                <w:sz w:val="24"/>
                <w:szCs w:val="24"/>
              </w:rPr>
            </w:pPr>
            <w:r w:rsidRPr="001F2C0F">
              <w:rPr>
                <w:b/>
                <w:color w:val="000000"/>
                <w:sz w:val="24"/>
                <w:szCs w:val="24"/>
              </w:rPr>
              <w:t>№</w:t>
            </w:r>
          </w:p>
          <w:p w:rsidR="00C75D4F" w:rsidRPr="001F2C0F" w:rsidRDefault="00C75D4F"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151" w:type="dxa"/>
            <w:tcBorders>
              <w:top w:val="single" w:sz="6" w:space="0" w:color="auto"/>
              <w:left w:val="single" w:sz="6" w:space="0" w:color="auto"/>
              <w:bottom w:val="single" w:sz="6" w:space="0" w:color="auto"/>
              <w:right w:val="single" w:sz="6" w:space="0" w:color="auto"/>
            </w:tcBorders>
          </w:tcPr>
          <w:p w:rsidR="00C75D4F" w:rsidRPr="001F2C0F" w:rsidRDefault="00C75D4F" w:rsidP="00157FAA">
            <w:pPr>
              <w:spacing w:line="240" w:lineRule="auto"/>
              <w:ind w:left="-540" w:right="-365"/>
              <w:rPr>
                <w:b/>
                <w:color w:val="000000"/>
                <w:sz w:val="24"/>
                <w:szCs w:val="24"/>
              </w:rPr>
            </w:pPr>
            <w:r w:rsidRPr="001F2C0F">
              <w:rPr>
                <w:b/>
                <w:color w:val="000000"/>
                <w:sz w:val="24"/>
                <w:szCs w:val="24"/>
              </w:rPr>
              <w:t>Наименование</w:t>
            </w:r>
          </w:p>
        </w:tc>
        <w:tc>
          <w:tcPr>
            <w:tcW w:w="992" w:type="dxa"/>
            <w:tcBorders>
              <w:top w:val="single" w:sz="6" w:space="0" w:color="auto"/>
              <w:left w:val="single" w:sz="6" w:space="0" w:color="auto"/>
              <w:bottom w:val="single" w:sz="6" w:space="0" w:color="auto"/>
              <w:right w:val="single" w:sz="6" w:space="0" w:color="auto"/>
            </w:tcBorders>
          </w:tcPr>
          <w:p w:rsidR="00C75D4F" w:rsidRPr="001F2C0F" w:rsidRDefault="00C75D4F" w:rsidP="001A4E00">
            <w:pPr>
              <w:spacing w:line="240" w:lineRule="auto"/>
              <w:ind w:firstLine="0"/>
              <w:jc w:val="center"/>
              <w:rPr>
                <w:b/>
                <w:color w:val="000000"/>
                <w:sz w:val="24"/>
                <w:szCs w:val="24"/>
              </w:rPr>
            </w:pPr>
            <w:r w:rsidRPr="001F2C0F">
              <w:rPr>
                <w:b/>
                <w:color w:val="000000"/>
                <w:sz w:val="24"/>
                <w:szCs w:val="24"/>
              </w:rPr>
              <w:t>Ед. изм.</w:t>
            </w:r>
          </w:p>
        </w:tc>
        <w:tc>
          <w:tcPr>
            <w:tcW w:w="993" w:type="dxa"/>
            <w:tcBorders>
              <w:top w:val="single" w:sz="6" w:space="0" w:color="auto"/>
              <w:left w:val="single" w:sz="6" w:space="0" w:color="auto"/>
              <w:bottom w:val="single" w:sz="6" w:space="0" w:color="auto"/>
              <w:right w:val="single" w:sz="6" w:space="0" w:color="auto"/>
            </w:tcBorders>
          </w:tcPr>
          <w:p w:rsidR="00C75D4F" w:rsidRPr="001F2C0F" w:rsidRDefault="00C75D4F" w:rsidP="001A4E00">
            <w:pPr>
              <w:spacing w:line="240" w:lineRule="auto"/>
              <w:ind w:right="-30" w:firstLine="0"/>
              <w:jc w:val="center"/>
              <w:rPr>
                <w:b/>
                <w:color w:val="000000"/>
                <w:sz w:val="24"/>
                <w:szCs w:val="24"/>
              </w:rPr>
            </w:pPr>
            <w:r w:rsidRPr="001F2C0F">
              <w:rPr>
                <w:b/>
                <w:color w:val="000000"/>
                <w:sz w:val="24"/>
                <w:szCs w:val="24"/>
              </w:rPr>
              <w:t>Кол-во</w:t>
            </w:r>
          </w:p>
        </w:tc>
        <w:tc>
          <w:tcPr>
            <w:tcW w:w="2126" w:type="dxa"/>
            <w:tcBorders>
              <w:top w:val="single" w:sz="6" w:space="0" w:color="auto"/>
              <w:left w:val="single" w:sz="6" w:space="0" w:color="auto"/>
              <w:bottom w:val="single" w:sz="6" w:space="0" w:color="auto"/>
              <w:right w:val="single" w:sz="6" w:space="0" w:color="auto"/>
            </w:tcBorders>
          </w:tcPr>
          <w:p w:rsidR="00C75D4F" w:rsidRPr="001F2C0F" w:rsidRDefault="00C75D4F" w:rsidP="001A4E0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126" w:type="dxa"/>
            <w:tcBorders>
              <w:top w:val="single" w:sz="6" w:space="0" w:color="auto"/>
              <w:left w:val="single" w:sz="6" w:space="0" w:color="auto"/>
              <w:bottom w:val="single" w:sz="4" w:space="0" w:color="auto"/>
              <w:right w:val="single" w:sz="6" w:space="0" w:color="auto"/>
            </w:tcBorders>
          </w:tcPr>
          <w:p w:rsidR="00C75D4F" w:rsidRPr="001F2C0F" w:rsidRDefault="00C75D4F" w:rsidP="001A4E00">
            <w:pPr>
              <w:spacing w:line="240" w:lineRule="auto"/>
              <w:ind w:left="3" w:right="2" w:firstLine="0"/>
              <w:jc w:val="center"/>
              <w:rPr>
                <w:b/>
                <w:color w:val="000000"/>
                <w:sz w:val="24"/>
                <w:szCs w:val="24"/>
              </w:rPr>
            </w:pPr>
            <w:r w:rsidRPr="001F2C0F">
              <w:rPr>
                <w:b/>
                <w:color w:val="000000"/>
                <w:sz w:val="24"/>
                <w:szCs w:val="24"/>
              </w:rPr>
              <w:t>Сумма без НДС, руб.</w:t>
            </w:r>
          </w:p>
        </w:tc>
        <w:tc>
          <w:tcPr>
            <w:tcW w:w="1559" w:type="dxa"/>
            <w:gridSpan w:val="2"/>
            <w:tcBorders>
              <w:top w:val="single" w:sz="6" w:space="0" w:color="auto"/>
              <w:left w:val="single" w:sz="6" w:space="0" w:color="auto"/>
              <w:bottom w:val="single" w:sz="6" w:space="0" w:color="auto"/>
              <w:right w:val="single" w:sz="6" w:space="0" w:color="auto"/>
            </w:tcBorders>
          </w:tcPr>
          <w:p w:rsidR="00C75D4F" w:rsidRPr="001F2C0F" w:rsidRDefault="00C75D4F" w:rsidP="001A4E00">
            <w:pPr>
              <w:spacing w:line="240" w:lineRule="auto"/>
              <w:ind w:left="3" w:right="2" w:firstLine="0"/>
              <w:jc w:val="center"/>
              <w:rPr>
                <w:b/>
                <w:color w:val="000000"/>
                <w:sz w:val="24"/>
                <w:szCs w:val="24"/>
              </w:rPr>
            </w:pPr>
            <w:r>
              <w:rPr>
                <w:b/>
                <w:color w:val="000000"/>
                <w:sz w:val="24"/>
                <w:szCs w:val="24"/>
              </w:rPr>
              <w:t>Фасовка</w:t>
            </w:r>
          </w:p>
        </w:tc>
      </w:tr>
      <w:tr w:rsidR="00F20F01" w:rsidRPr="001F2C0F" w:rsidTr="00C75D4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151"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2126"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1559"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C75D4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151"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2126"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1559"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C75D4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151"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3"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2126"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1559"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C75D4F">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143"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993"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2126"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2126"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1559"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C75D4F">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143"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993"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2126"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2126"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1559"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C75D4F">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143"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993"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2126"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2126"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1559"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proofErr w:type="gramStart"/>
      <w:r>
        <w:rPr>
          <w:b/>
          <w:color w:val="000000"/>
        </w:rPr>
        <w:t>Способ доставки</w:t>
      </w:r>
      <w:r>
        <w:rPr>
          <w:color w:val="000000"/>
        </w:rPr>
        <w:t>)</w:t>
      </w:r>
      <w:r w:rsidR="00DF173A">
        <w:rPr>
          <w:color w:val="000000"/>
        </w:rPr>
        <w:t>________________________________________</w:t>
      </w:r>
      <w:r>
        <w:rPr>
          <w:color w:val="000000"/>
        </w:rPr>
        <w:t>___________________________</w:t>
      </w:r>
      <w:proofErr w:type="gramEnd"/>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293"/>
        <w:gridCol w:w="992"/>
        <w:gridCol w:w="1134"/>
        <w:gridCol w:w="1843"/>
        <w:gridCol w:w="2126"/>
        <w:gridCol w:w="1482"/>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DF173A">
            <w:pPr>
              <w:spacing w:line="240" w:lineRule="auto"/>
              <w:ind w:left="510" w:right="2" w:hanging="540"/>
              <w:rPr>
                <w:b/>
                <w:color w:val="000000"/>
                <w:szCs w:val="28"/>
              </w:rPr>
            </w:pPr>
            <w:r w:rsidRPr="009D3F5A">
              <w:rPr>
                <w:b/>
                <w:bCs/>
                <w:szCs w:val="28"/>
              </w:rPr>
              <w:t xml:space="preserve">Лот № </w:t>
            </w:r>
            <w:r w:rsidR="00DF173A">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C75D4F" w:rsidRPr="001F2C0F" w:rsidTr="00C75D4F">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C75D4F" w:rsidRPr="001F2C0F" w:rsidRDefault="00C75D4F" w:rsidP="00F45C50">
            <w:pPr>
              <w:spacing w:line="240" w:lineRule="auto"/>
              <w:ind w:left="-540" w:right="-365"/>
              <w:rPr>
                <w:b/>
                <w:color w:val="000000"/>
                <w:sz w:val="24"/>
                <w:szCs w:val="24"/>
              </w:rPr>
            </w:pPr>
            <w:r w:rsidRPr="001F2C0F">
              <w:rPr>
                <w:b/>
                <w:color w:val="000000"/>
                <w:sz w:val="24"/>
                <w:szCs w:val="24"/>
              </w:rPr>
              <w:t>№</w:t>
            </w:r>
          </w:p>
          <w:p w:rsidR="00C75D4F" w:rsidRPr="001F2C0F" w:rsidRDefault="00C75D4F"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293" w:type="dxa"/>
            <w:tcBorders>
              <w:top w:val="single" w:sz="6" w:space="0" w:color="auto"/>
              <w:left w:val="single" w:sz="6" w:space="0" w:color="auto"/>
              <w:bottom w:val="single" w:sz="6" w:space="0" w:color="auto"/>
              <w:right w:val="single" w:sz="6" w:space="0" w:color="auto"/>
            </w:tcBorders>
          </w:tcPr>
          <w:p w:rsidR="00C75D4F" w:rsidRPr="001F2C0F" w:rsidRDefault="00C75D4F" w:rsidP="00F45C50">
            <w:pPr>
              <w:spacing w:line="240" w:lineRule="auto"/>
              <w:ind w:left="-540" w:right="-365"/>
              <w:rPr>
                <w:b/>
                <w:color w:val="000000"/>
                <w:sz w:val="24"/>
                <w:szCs w:val="24"/>
              </w:rPr>
            </w:pPr>
            <w:r w:rsidRPr="001F2C0F">
              <w:rPr>
                <w:b/>
                <w:color w:val="000000"/>
                <w:sz w:val="24"/>
                <w:szCs w:val="24"/>
              </w:rPr>
              <w:t>Наименование</w:t>
            </w:r>
          </w:p>
        </w:tc>
        <w:tc>
          <w:tcPr>
            <w:tcW w:w="992" w:type="dxa"/>
            <w:tcBorders>
              <w:top w:val="single" w:sz="6" w:space="0" w:color="auto"/>
              <w:left w:val="single" w:sz="6" w:space="0" w:color="auto"/>
              <w:bottom w:val="single" w:sz="6" w:space="0" w:color="auto"/>
              <w:right w:val="single" w:sz="6" w:space="0" w:color="auto"/>
            </w:tcBorders>
          </w:tcPr>
          <w:p w:rsidR="00C75D4F" w:rsidRPr="001F2C0F" w:rsidRDefault="00C75D4F" w:rsidP="001A4E00">
            <w:pPr>
              <w:spacing w:line="240" w:lineRule="auto"/>
              <w:ind w:firstLine="0"/>
              <w:jc w:val="center"/>
              <w:rPr>
                <w:b/>
                <w:color w:val="000000"/>
                <w:sz w:val="24"/>
                <w:szCs w:val="24"/>
              </w:rPr>
            </w:pPr>
            <w:r w:rsidRPr="001F2C0F">
              <w:rPr>
                <w:b/>
                <w:color w:val="000000"/>
                <w:sz w:val="24"/>
                <w:szCs w:val="24"/>
              </w:rPr>
              <w:t>Ед. изм.</w:t>
            </w:r>
          </w:p>
        </w:tc>
        <w:tc>
          <w:tcPr>
            <w:tcW w:w="1134" w:type="dxa"/>
            <w:tcBorders>
              <w:top w:val="single" w:sz="6" w:space="0" w:color="auto"/>
              <w:left w:val="single" w:sz="6" w:space="0" w:color="auto"/>
              <w:bottom w:val="single" w:sz="6" w:space="0" w:color="auto"/>
              <w:right w:val="single" w:sz="6" w:space="0" w:color="auto"/>
            </w:tcBorders>
          </w:tcPr>
          <w:p w:rsidR="00C75D4F" w:rsidRPr="001F2C0F" w:rsidRDefault="00C75D4F" w:rsidP="001A4E00">
            <w:pPr>
              <w:spacing w:line="240" w:lineRule="auto"/>
              <w:ind w:right="-30" w:firstLine="0"/>
              <w:jc w:val="center"/>
              <w:rPr>
                <w:b/>
                <w:color w:val="000000"/>
                <w:sz w:val="24"/>
                <w:szCs w:val="24"/>
              </w:rPr>
            </w:pPr>
            <w:r w:rsidRPr="001F2C0F">
              <w:rPr>
                <w:b/>
                <w:color w:val="000000"/>
                <w:sz w:val="24"/>
                <w:szCs w:val="24"/>
              </w:rPr>
              <w:t>Кол-во</w:t>
            </w:r>
          </w:p>
        </w:tc>
        <w:tc>
          <w:tcPr>
            <w:tcW w:w="1843" w:type="dxa"/>
            <w:tcBorders>
              <w:top w:val="single" w:sz="6" w:space="0" w:color="auto"/>
              <w:left w:val="single" w:sz="6" w:space="0" w:color="auto"/>
              <w:bottom w:val="single" w:sz="6" w:space="0" w:color="auto"/>
              <w:right w:val="single" w:sz="6" w:space="0" w:color="auto"/>
            </w:tcBorders>
          </w:tcPr>
          <w:p w:rsidR="00C75D4F" w:rsidRPr="001F2C0F" w:rsidRDefault="00C75D4F" w:rsidP="001A4E0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126" w:type="dxa"/>
            <w:tcBorders>
              <w:top w:val="single" w:sz="6" w:space="0" w:color="auto"/>
              <w:left w:val="single" w:sz="6" w:space="0" w:color="auto"/>
              <w:bottom w:val="single" w:sz="4" w:space="0" w:color="auto"/>
              <w:right w:val="single" w:sz="6" w:space="0" w:color="auto"/>
            </w:tcBorders>
          </w:tcPr>
          <w:p w:rsidR="00C75D4F" w:rsidRPr="001F2C0F" w:rsidRDefault="00C75D4F" w:rsidP="001A4E00">
            <w:pPr>
              <w:spacing w:line="240" w:lineRule="auto"/>
              <w:ind w:left="3" w:right="2" w:firstLine="0"/>
              <w:jc w:val="center"/>
              <w:rPr>
                <w:b/>
                <w:color w:val="000000"/>
                <w:sz w:val="24"/>
                <w:szCs w:val="24"/>
              </w:rPr>
            </w:pPr>
            <w:r w:rsidRPr="001F2C0F">
              <w:rPr>
                <w:b/>
                <w:color w:val="000000"/>
                <w:sz w:val="24"/>
                <w:szCs w:val="24"/>
              </w:rPr>
              <w:t>Сумма без НДС, руб.</w:t>
            </w:r>
          </w:p>
        </w:tc>
        <w:tc>
          <w:tcPr>
            <w:tcW w:w="1559" w:type="dxa"/>
            <w:gridSpan w:val="2"/>
            <w:tcBorders>
              <w:top w:val="single" w:sz="6" w:space="0" w:color="auto"/>
              <w:left w:val="single" w:sz="6" w:space="0" w:color="auto"/>
              <w:bottom w:val="single" w:sz="6" w:space="0" w:color="auto"/>
              <w:right w:val="single" w:sz="6" w:space="0" w:color="auto"/>
            </w:tcBorders>
          </w:tcPr>
          <w:p w:rsidR="00C75D4F" w:rsidRPr="001F2C0F" w:rsidRDefault="00C75D4F" w:rsidP="001A4E00">
            <w:pPr>
              <w:spacing w:line="240" w:lineRule="auto"/>
              <w:ind w:left="3" w:right="2" w:firstLine="0"/>
              <w:jc w:val="center"/>
              <w:rPr>
                <w:b/>
                <w:color w:val="000000"/>
                <w:sz w:val="24"/>
                <w:szCs w:val="24"/>
              </w:rPr>
            </w:pPr>
            <w:r>
              <w:rPr>
                <w:b/>
                <w:color w:val="000000"/>
                <w:sz w:val="24"/>
                <w:szCs w:val="24"/>
              </w:rPr>
              <w:t>Фасовка</w:t>
            </w:r>
          </w:p>
        </w:tc>
      </w:tr>
      <w:tr w:rsidR="00280DD3" w:rsidRPr="001F2C0F" w:rsidTr="00C75D4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293"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843"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1559"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C75D4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2.</w:t>
            </w:r>
          </w:p>
        </w:tc>
        <w:tc>
          <w:tcPr>
            <w:tcW w:w="2293"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843"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1559"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C75D4F">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3.</w:t>
            </w:r>
          </w:p>
        </w:tc>
        <w:tc>
          <w:tcPr>
            <w:tcW w:w="2293"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843"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bookmarkStart w:id="26" w:name="_GoBack"/>
            <w:bookmarkEnd w:id="26"/>
          </w:p>
        </w:tc>
        <w:tc>
          <w:tcPr>
            <w:tcW w:w="1559"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C75D4F">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285"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1843"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2126"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1559"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C75D4F">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285"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1843"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2126"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1559"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C75D4F">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285"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1843"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2126"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1559"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 xml:space="preserve">Способ доставки </w:t>
      </w:r>
      <w:r w:rsidR="00DF173A">
        <w:rPr>
          <w:b/>
          <w:color w:val="000000"/>
        </w:rPr>
        <w:t>___________________________________________________________________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C75D4F">
          <w:rPr>
            <w:noProof/>
          </w:rPr>
          <w:t>10</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0BF0"/>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56824"/>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B0B"/>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D4F"/>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705A52-6873-4E76-B7D0-9EED3AC1A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29</Pages>
  <Words>3724</Words>
  <Characters>29466</Characters>
  <Application>Microsoft Office Word</Application>
  <DocSecurity>0</DocSecurity>
  <Lines>245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29</cp:revision>
  <cp:lastPrinted>2016-11-24T10:48:00Z</cp:lastPrinted>
  <dcterms:created xsi:type="dcterms:W3CDTF">2015-09-03T09:30:00Z</dcterms:created>
  <dcterms:modified xsi:type="dcterms:W3CDTF">2016-11-24T12:21:00Z</dcterms:modified>
</cp:coreProperties>
</file>