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F45C50">
        <w:rPr>
          <w:sz w:val="24"/>
          <w:szCs w:val="24"/>
        </w:rPr>
        <w:t>6</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5C6735">
          <w:rPr>
            <w:webHidden/>
          </w:rPr>
          <w:t>3</w:t>
        </w:r>
        <w:r w:rsidR="001F2C0F">
          <w:rPr>
            <w:webHidden/>
          </w:rPr>
          <w:fldChar w:fldCharType="end"/>
        </w:r>
      </w:hyperlink>
    </w:p>
    <w:p w:rsidR="001F2C0F" w:rsidRDefault="002F5147">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5C6735">
          <w:rPr>
            <w:webHidden/>
          </w:rPr>
          <w:t>8</w:t>
        </w:r>
        <w:r w:rsidR="001F2C0F">
          <w:rPr>
            <w:webHidden/>
          </w:rPr>
          <w:fldChar w:fldCharType="end"/>
        </w:r>
      </w:hyperlink>
    </w:p>
    <w:p w:rsidR="001F2C0F" w:rsidRDefault="002F5147">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5C6735">
          <w:rPr>
            <w:webHidden/>
          </w:rPr>
          <w:t>8</w:t>
        </w:r>
        <w:r w:rsidR="001F2C0F">
          <w:rPr>
            <w:webHidden/>
          </w:rPr>
          <w:fldChar w:fldCharType="end"/>
        </w:r>
      </w:hyperlink>
    </w:p>
    <w:p w:rsidR="001F2C0F" w:rsidRDefault="002F5147">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5C6735">
          <w:rPr>
            <w:webHidden/>
          </w:rPr>
          <w:t>11</w:t>
        </w:r>
        <w:r w:rsidR="001F2C0F">
          <w:rPr>
            <w:webHidden/>
          </w:rPr>
          <w:fldChar w:fldCharType="end"/>
        </w:r>
      </w:hyperlink>
    </w:p>
    <w:p w:rsidR="001F2C0F" w:rsidRDefault="002F5147">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2F5147">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5C6735">
          <w:rPr>
            <w:webHidden/>
          </w:rPr>
          <w:t>14</w:t>
        </w:r>
        <w:r w:rsidR="001F2C0F">
          <w:rPr>
            <w:webHidden/>
          </w:rPr>
          <w:fldChar w:fldCharType="end"/>
        </w:r>
      </w:hyperlink>
    </w:p>
    <w:p w:rsidR="001F2C0F" w:rsidRDefault="002F5147">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5C6735">
          <w:rPr>
            <w:webHidden/>
          </w:rPr>
          <w:t>17</w:t>
        </w:r>
        <w:r w:rsidR="001F2C0F">
          <w:rPr>
            <w:webHidden/>
          </w:rPr>
          <w:fldChar w:fldCharType="end"/>
        </w:r>
      </w:hyperlink>
    </w:p>
    <w:p w:rsidR="001F2C0F" w:rsidRDefault="002F5147">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5C6735">
          <w:rPr>
            <w:webHidden/>
          </w:rPr>
          <w:t>21</w:t>
        </w:r>
        <w:r w:rsidR="001F2C0F">
          <w:rPr>
            <w:webHidden/>
          </w:rPr>
          <w:fldChar w:fldCharType="end"/>
        </w:r>
      </w:hyperlink>
    </w:p>
    <w:p w:rsidR="001F2C0F" w:rsidRDefault="002F5147">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5C6735">
          <w:rPr>
            <w:webHidden/>
          </w:rPr>
          <w:t>23</w:t>
        </w:r>
        <w:r w:rsidR="001F2C0F">
          <w:rPr>
            <w:webHidden/>
          </w:rPr>
          <w:fldChar w:fldCharType="end"/>
        </w:r>
      </w:hyperlink>
    </w:p>
    <w:p w:rsidR="001F2C0F" w:rsidRDefault="002F5147">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5C6735">
          <w:rPr>
            <w:webHidden/>
          </w:rPr>
          <w:t>25</w:t>
        </w:r>
        <w:r w:rsidR="001F2C0F">
          <w:rPr>
            <w:webHidden/>
          </w:rPr>
          <w:fldChar w:fldCharType="end"/>
        </w:r>
      </w:hyperlink>
    </w:p>
    <w:p w:rsidR="001F2C0F" w:rsidRDefault="002F5147">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5C6735">
          <w:rPr>
            <w:webHidden/>
          </w:rPr>
          <w:t>27</w:t>
        </w:r>
        <w:r w:rsidR="001F2C0F">
          <w:rPr>
            <w:webHidden/>
          </w:rPr>
          <w:fldChar w:fldCharType="end"/>
        </w:r>
      </w:hyperlink>
    </w:p>
    <w:p w:rsidR="001F2C0F" w:rsidRDefault="002F5147">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5C6735">
          <w:rPr>
            <w:webHidden/>
          </w:rPr>
          <w:t>29</w:t>
        </w:r>
        <w:r w:rsidR="001F2C0F">
          <w:rPr>
            <w:webHidden/>
          </w:rPr>
          <w:fldChar w:fldCharType="end"/>
        </w:r>
      </w:hyperlink>
    </w:p>
    <w:p w:rsidR="001F2C0F" w:rsidRDefault="002F5147">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5C6735">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F45C50">
        <w:rPr>
          <w:sz w:val="24"/>
          <w:szCs w:val="24"/>
        </w:rPr>
        <w:t>И</w:t>
      </w:r>
      <w:r w:rsidR="002F5147">
        <w:rPr>
          <w:sz w:val="24"/>
          <w:szCs w:val="24"/>
        </w:rPr>
        <w:t>211</w:t>
      </w:r>
      <w:r w:rsidR="00F615D3" w:rsidRPr="001F2C0F">
        <w:rPr>
          <w:sz w:val="24"/>
          <w:szCs w:val="24"/>
        </w:rPr>
        <w:t xml:space="preserve"> от </w:t>
      </w:r>
      <w:r w:rsidR="005C6735">
        <w:rPr>
          <w:sz w:val="24"/>
          <w:szCs w:val="24"/>
        </w:rPr>
        <w:t>05</w:t>
      </w:r>
      <w:r w:rsidR="00F615D3" w:rsidRPr="001F2C0F">
        <w:rPr>
          <w:sz w:val="24"/>
          <w:szCs w:val="24"/>
        </w:rPr>
        <w:t>.</w:t>
      </w:r>
      <w:r w:rsidR="003D1D13">
        <w:rPr>
          <w:sz w:val="24"/>
          <w:szCs w:val="24"/>
        </w:rPr>
        <w:t>1</w:t>
      </w:r>
      <w:r w:rsidR="005C6735">
        <w:rPr>
          <w:sz w:val="24"/>
          <w:szCs w:val="24"/>
        </w:rPr>
        <w:t>2</w:t>
      </w:r>
      <w:r w:rsidR="00F615D3" w:rsidRPr="001F2C0F">
        <w:rPr>
          <w:sz w:val="24"/>
          <w:szCs w:val="24"/>
        </w:rPr>
        <w:t>.201</w:t>
      </w:r>
      <w:r w:rsidR="00F45C50">
        <w:rPr>
          <w:sz w:val="24"/>
          <w:szCs w:val="24"/>
        </w:rPr>
        <w:t>6</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5C6735">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5C6735">
              <w:rPr>
                <w:bCs/>
                <w:sz w:val="24"/>
                <w:szCs w:val="24"/>
              </w:rPr>
              <w:t>подшипников</w:t>
            </w:r>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sidR="00F45C50">
              <w:rPr>
                <w:sz w:val="24"/>
                <w:szCs w:val="24"/>
                <w:lang w:eastAsia="en-US"/>
              </w:rPr>
              <w:t xml:space="preserve"> 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Холмогорское,  </w:t>
            </w:r>
            <w:proofErr w:type="spellStart"/>
            <w:r w:rsidRPr="002C661A">
              <w:rPr>
                <w:sz w:val="24"/>
                <w:szCs w:val="24"/>
                <w:lang w:eastAsia="en-US"/>
              </w:rPr>
              <w:t>промбаза</w:t>
            </w:r>
            <w:proofErr w:type="spellEnd"/>
            <w:r w:rsidRPr="002C661A">
              <w:rPr>
                <w:sz w:val="24"/>
                <w:szCs w:val="24"/>
                <w:lang w:eastAsia="en-US"/>
              </w:rPr>
              <w:t xml:space="preserve"> «Энергетиков», строение 1/15.</w:t>
            </w:r>
          </w:p>
          <w:p w:rsidR="002C661A" w:rsidRDefault="002C661A" w:rsidP="002C661A">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5A2D39">
              <w:rPr>
                <w:b/>
                <w:sz w:val="24"/>
                <w:szCs w:val="24"/>
                <w:lang w:eastAsia="en-US"/>
              </w:rPr>
              <w:t>2</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2C661A" w:rsidRDefault="002C661A" w:rsidP="002C661A">
            <w:pPr>
              <w:autoSpaceDE w:val="0"/>
              <w:autoSpaceDN w:val="0"/>
              <w:adjustRightInd w:val="0"/>
              <w:spacing w:line="276" w:lineRule="auto"/>
              <w:ind w:firstLine="0"/>
              <w:rPr>
                <w:sz w:val="24"/>
                <w:szCs w:val="24"/>
                <w:lang w:eastAsia="en-US"/>
              </w:rPr>
            </w:pPr>
          </w:p>
          <w:p w:rsidR="007442E1" w:rsidRDefault="007442E1" w:rsidP="002C661A">
            <w:pPr>
              <w:autoSpaceDE w:val="0"/>
              <w:autoSpaceDN w:val="0"/>
              <w:adjustRightInd w:val="0"/>
              <w:spacing w:line="276" w:lineRule="auto"/>
              <w:ind w:firstLine="0"/>
              <w:rPr>
                <w:sz w:val="24"/>
                <w:szCs w:val="24"/>
                <w:lang w:eastAsia="en-US"/>
              </w:rPr>
            </w:pPr>
            <w:r w:rsidRPr="007442E1">
              <w:rPr>
                <w:b/>
                <w:sz w:val="24"/>
                <w:szCs w:val="24"/>
                <w:lang w:eastAsia="en-US"/>
              </w:rPr>
              <w:t>Лот</w:t>
            </w:r>
            <w:r w:rsidR="005A2D39">
              <w:rPr>
                <w:b/>
                <w:sz w:val="24"/>
                <w:szCs w:val="24"/>
                <w:lang w:eastAsia="en-US"/>
              </w:rPr>
              <w:t>ы 3, 4</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F45C50">
              <w:rPr>
                <w:sz w:val="24"/>
                <w:szCs w:val="24"/>
                <w:lang w:eastAsia="en-US"/>
              </w:rPr>
              <w:t>П</w:t>
            </w:r>
            <w:r w:rsidRPr="007442E1">
              <w:rPr>
                <w:sz w:val="24"/>
                <w:szCs w:val="24"/>
                <w:lang w:eastAsia="en-US"/>
              </w:rPr>
              <w:t>АО «</w:t>
            </w:r>
            <w:proofErr w:type="spellStart"/>
            <w:r w:rsidR="00F45C50">
              <w:rPr>
                <w:sz w:val="24"/>
                <w:szCs w:val="24"/>
                <w:lang w:eastAsia="en-US"/>
              </w:rPr>
              <w:t>Юнипро</w:t>
            </w:r>
            <w:proofErr w:type="spellEnd"/>
            <w:r w:rsidRPr="007442E1">
              <w:rPr>
                <w:sz w:val="24"/>
                <w:szCs w:val="24"/>
                <w:lang w:eastAsia="en-US"/>
              </w:rPr>
              <w:t xml:space="preserve">»,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7442E1" w:rsidRPr="002C661A" w:rsidRDefault="007442E1" w:rsidP="002C661A">
            <w:pPr>
              <w:autoSpaceDE w:val="0"/>
              <w:autoSpaceDN w:val="0"/>
              <w:adjustRightInd w:val="0"/>
              <w:spacing w:line="276" w:lineRule="auto"/>
              <w:ind w:firstLine="0"/>
              <w:rPr>
                <w:sz w:val="24"/>
                <w:szCs w:val="24"/>
                <w:lang w:eastAsia="en-US"/>
              </w:rPr>
            </w:pPr>
          </w:p>
          <w:p w:rsidR="003D1D13" w:rsidRPr="002C661A" w:rsidRDefault="002C661A" w:rsidP="002C661A">
            <w:pPr>
              <w:autoSpaceDE w:val="0"/>
              <w:autoSpaceDN w:val="0"/>
              <w:adjustRightInd w:val="0"/>
              <w:spacing w:line="276" w:lineRule="auto"/>
              <w:ind w:firstLine="0"/>
              <w:rPr>
                <w:sz w:val="24"/>
                <w:szCs w:val="24"/>
                <w:lang w:eastAsia="en-US"/>
              </w:rPr>
            </w:pPr>
            <w:proofErr w:type="gramStart"/>
            <w:r w:rsidRPr="002C661A">
              <w:rPr>
                <w:b/>
                <w:sz w:val="24"/>
                <w:szCs w:val="24"/>
                <w:lang w:eastAsia="en-US"/>
              </w:rPr>
              <w:t>Лот</w:t>
            </w:r>
            <w:r w:rsidR="005A2D39">
              <w:rPr>
                <w:b/>
                <w:sz w:val="24"/>
                <w:szCs w:val="24"/>
                <w:lang w:eastAsia="en-US"/>
              </w:rPr>
              <w:t>ы</w:t>
            </w:r>
            <w:r w:rsidRPr="002C661A">
              <w:rPr>
                <w:b/>
                <w:sz w:val="24"/>
                <w:szCs w:val="24"/>
                <w:lang w:eastAsia="en-US"/>
              </w:rPr>
              <w:t xml:space="preserve"> </w:t>
            </w:r>
            <w:r w:rsidR="007442E1">
              <w:rPr>
                <w:b/>
                <w:sz w:val="24"/>
                <w:szCs w:val="24"/>
                <w:lang w:eastAsia="en-US"/>
              </w:rPr>
              <w:t>5</w:t>
            </w:r>
            <w:r w:rsidR="005A2D39">
              <w:rPr>
                <w:b/>
                <w:sz w:val="24"/>
                <w:szCs w:val="24"/>
                <w:lang w:eastAsia="en-US"/>
              </w:rPr>
              <w:t>, 6, 7</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618340, Пермский край, г. Александровск, п. Яйва, ул. Тимирязева, д.5.</w:t>
            </w:r>
            <w:proofErr w:type="gramEnd"/>
          </w:p>
          <w:p w:rsidR="002C661A" w:rsidRPr="004747FE" w:rsidRDefault="002C661A" w:rsidP="002C661A">
            <w:pPr>
              <w:autoSpaceDE w:val="0"/>
              <w:autoSpaceDN w:val="0"/>
              <w:adjustRightInd w:val="0"/>
              <w:spacing w:line="276" w:lineRule="auto"/>
              <w:ind w:firstLine="0"/>
              <w:jc w:val="left"/>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0F70D2">
              <w:rPr>
                <w:sz w:val="24"/>
                <w:szCs w:val="24"/>
                <w:lang w:eastAsia="en-US"/>
              </w:rPr>
              <w:t>П</w:t>
            </w:r>
            <w:r w:rsidRPr="004747FE">
              <w:rPr>
                <w:sz w:val="24"/>
                <w:szCs w:val="24"/>
                <w:lang w:eastAsia="en-US"/>
              </w:rPr>
              <w:t>АО «</w:t>
            </w:r>
            <w:proofErr w:type="spellStart"/>
            <w:r w:rsidR="000F70D2">
              <w:rPr>
                <w:sz w:val="24"/>
                <w:szCs w:val="24"/>
                <w:lang w:eastAsia="en-US"/>
              </w:rPr>
              <w:t>Юнипро</w:t>
            </w:r>
            <w:proofErr w:type="spellEnd"/>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6D73BB">
              <w:rPr>
                <w:spacing w:val="-6"/>
                <w:sz w:val="24"/>
                <w:szCs w:val="24"/>
              </w:rPr>
              <w:t>П</w:t>
            </w:r>
            <w:r w:rsidRPr="004747FE">
              <w:rPr>
                <w:bCs/>
                <w:sz w:val="24"/>
                <w:szCs w:val="24"/>
              </w:rPr>
              <w:t>АО «</w:t>
            </w:r>
            <w:r w:rsidR="006D73BB">
              <w:rPr>
                <w:bCs/>
                <w:sz w:val="24"/>
                <w:szCs w:val="24"/>
              </w:rPr>
              <w:t>Юнипро»</w:t>
            </w:r>
            <w:r w:rsidRPr="004747FE">
              <w:rPr>
                <w:bCs/>
                <w:sz w:val="24"/>
                <w:szCs w:val="24"/>
              </w:rPr>
              <w:t>, Раздел «Закупки»:</w:t>
            </w:r>
            <w:r w:rsidRPr="004747FE">
              <w:rPr>
                <w:spacing w:val="-6"/>
                <w:sz w:val="24"/>
                <w:szCs w:val="24"/>
              </w:rPr>
              <w:t xml:space="preserve">  </w:t>
            </w:r>
            <w:r w:rsidRPr="00F45C50">
              <w:rPr>
                <w:spacing w:val="-6"/>
                <w:sz w:val="24"/>
                <w:szCs w:val="24"/>
              </w:rPr>
              <w:t>(</w:t>
            </w:r>
            <w:hyperlink r:id="rId12"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5C6735">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5C6735">
              <w:rPr>
                <w:sz w:val="24"/>
                <w:szCs w:val="24"/>
                <w:lang w:eastAsia="en-US"/>
              </w:rPr>
              <w:t>05</w:t>
            </w:r>
            <w:r w:rsidRPr="004747FE">
              <w:rPr>
                <w:sz w:val="24"/>
                <w:szCs w:val="24"/>
                <w:lang w:eastAsia="en-US"/>
              </w:rPr>
              <w:t>.</w:t>
            </w:r>
            <w:r w:rsidR="003D1D13">
              <w:rPr>
                <w:sz w:val="24"/>
                <w:szCs w:val="24"/>
                <w:lang w:eastAsia="en-US"/>
              </w:rPr>
              <w:t>1</w:t>
            </w:r>
            <w:r w:rsidR="005C6735">
              <w:rPr>
                <w:sz w:val="24"/>
                <w:szCs w:val="24"/>
                <w:lang w:eastAsia="en-US"/>
              </w:rPr>
              <w:t>2</w:t>
            </w:r>
            <w:r w:rsidRPr="004747FE">
              <w:rPr>
                <w:sz w:val="24"/>
                <w:szCs w:val="24"/>
                <w:lang w:eastAsia="en-US"/>
              </w:rPr>
              <w:t>.20</w:t>
            </w:r>
            <w:r w:rsidR="00D92B0A" w:rsidRPr="004747FE">
              <w:rPr>
                <w:sz w:val="24"/>
                <w:szCs w:val="24"/>
                <w:lang w:eastAsia="en-US"/>
              </w:rPr>
              <w:t>1</w:t>
            </w:r>
            <w:r w:rsidR="00F45C50">
              <w:rPr>
                <w:sz w:val="24"/>
                <w:szCs w:val="24"/>
                <w:lang w:eastAsia="en-US"/>
              </w:rPr>
              <w:t>6</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3D1D13">
              <w:rPr>
                <w:sz w:val="24"/>
                <w:szCs w:val="24"/>
                <w:lang w:eastAsia="en-US"/>
              </w:rPr>
              <w:t>0</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5A2D39">
              <w:rPr>
                <w:sz w:val="24"/>
                <w:szCs w:val="24"/>
                <w:lang w:eastAsia="en-US"/>
              </w:rPr>
              <w:t>19</w:t>
            </w:r>
            <w:r w:rsidRPr="004747FE">
              <w:rPr>
                <w:sz w:val="24"/>
                <w:szCs w:val="24"/>
                <w:lang w:eastAsia="en-US"/>
              </w:rPr>
              <w:t>.</w:t>
            </w:r>
            <w:r w:rsidR="003D1D13">
              <w:rPr>
                <w:sz w:val="24"/>
                <w:szCs w:val="24"/>
                <w:lang w:eastAsia="en-US"/>
              </w:rPr>
              <w:t>1</w:t>
            </w:r>
            <w:r w:rsidR="005A2D39">
              <w:rPr>
                <w:sz w:val="24"/>
                <w:szCs w:val="24"/>
                <w:lang w:eastAsia="en-US"/>
              </w:rPr>
              <w:t>2</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F45C50">
              <w:rPr>
                <w:sz w:val="24"/>
                <w:szCs w:val="24"/>
                <w:lang w:eastAsia="en-US"/>
              </w:rPr>
              <w:t>6</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lastRenderedPageBreak/>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F45C50" w:rsidRPr="00F45C50">
                <w:rPr>
                  <w:rFonts w:eastAsia="Calibri"/>
                  <w:snapToGrid/>
                  <w:color w:val="0000FF"/>
                  <w:sz w:val="22"/>
                  <w:szCs w:val="22"/>
                  <w:u w:val="single"/>
                  <w:lang w:eastAsia="en-US"/>
                </w:rPr>
                <w:t>Golobokova_E@unipro.energy</w:t>
              </w:r>
            </w:hyperlink>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Лот</w:t>
            </w:r>
            <w:bookmarkStart w:id="4" w:name="_GoBack"/>
            <w:bookmarkEnd w:id="4"/>
            <w:r w:rsidRPr="002C661A">
              <w:rPr>
                <w:b/>
                <w:sz w:val="24"/>
                <w:szCs w:val="24"/>
                <w:lang w:eastAsia="en-US"/>
              </w:rPr>
              <w:t xml:space="preserve"> 1   -  Филиал «Березовская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Холмогорское,  </w:t>
            </w:r>
            <w:proofErr w:type="spellStart"/>
            <w:r w:rsidRPr="002C661A">
              <w:rPr>
                <w:sz w:val="24"/>
                <w:szCs w:val="24"/>
                <w:lang w:eastAsia="en-US"/>
              </w:rPr>
              <w:t>промбаза</w:t>
            </w:r>
            <w:proofErr w:type="spellEnd"/>
            <w:r w:rsidRPr="002C661A">
              <w:rPr>
                <w:sz w:val="24"/>
                <w:szCs w:val="24"/>
                <w:lang w:eastAsia="en-US"/>
              </w:rPr>
              <w:t xml:space="preserve"> «Энергетиков», строение 1/15.</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245902002;</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04622709;</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287B1A" w:rsidRDefault="00157FAA" w:rsidP="00157FAA">
            <w:pPr>
              <w:autoSpaceDE w:val="0"/>
              <w:autoSpaceDN w:val="0"/>
              <w:adjustRightInd w:val="0"/>
              <w:spacing w:line="276" w:lineRule="auto"/>
              <w:ind w:firstLine="0"/>
              <w:rPr>
                <w:sz w:val="24"/>
                <w:szCs w:val="24"/>
                <w:lang w:eastAsia="en-US"/>
              </w:rPr>
            </w:pPr>
            <w:r>
              <w:rPr>
                <w:sz w:val="24"/>
                <w:szCs w:val="24"/>
                <w:lang w:eastAsia="en-US"/>
              </w:rPr>
              <w:t xml:space="preserve">для контейнеров 3-5 </w:t>
            </w:r>
            <w:proofErr w:type="spellStart"/>
            <w:r>
              <w:rPr>
                <w:sz w:val="24"/>
                <w:szCs w:val="24"/>
                <w:lang w:eastAsia="en-US"/>
              </w:rPr>
              <w:t>тн</w:t>
            </w:r>
            <w:proofErr w:type="spellEnd"/>
            <w:r>
              <w:rPr>
                <w:sz w:val="24"/>
                <w:szCs w:val="24"/>
                <w:lang w:eastAsia="en-US"/>
              </w:rPr>
              <w:t xml:space="preserve"> и багажа -</w:t>
            </w:r>
            <w:r w:rsidRPr="00157FAA">
              <w:rPr>
                <w:sz w:val="24"/>
                <w:szCs w:val="24"/>
                <w:lang w:eastAsia="en-US"/>
              </w:rPr>
              <w:t xml:space="preserve"> Красноярская </w:t>
            </w:r>
            <w:proofErr w:type="spellStart"/>
            <w:r w:rsidRPr="00157FAA">
              <w:rPr>
                <w:sz w:val="24"/>
                <w:szCs w:val="24"/>
                <w:lang w:eastAsia="en-US"/>
              </w:rPr>
              <w:t>ж.д</w:t>
            </w:r>
            <w:proofErr w:type="spellEnd"/>
            <w:r w:rsidRPr="00157FAA">
              <w:rPr>
                <w:sz w:val="24"/>
                <w:szCs w:val="24"/>
                <w:lang w:eastAsia="en-US"/>
              </w:rPr>
              <w:t>., станция Ужур, код 885100</w:t>
            </w:r>
            <w:r w:rsidR="00287B1A">
              <w:rPr>
                <w:sz w:val="24"/>
                <w:szCs w:val="24"/>
                <w:lang w:eastAsia="en-US"/>
              </w:rPr>
              <w:t>;</w:t>
            </w:r>
            <w:r w:rsidRPr="00157FAA">
              <w:rPr>
                <w:sz w:val="24"/>
                <w:szCs w:val="24"/>
                <w:lang w:eastAsia="en-US"/>
              </w:rPr>
              <w:t xml:space="preserve"> </w:t>
            </w:r>
          </w:p>
          <w:p w:rsidR="00157FAA" w:rsidRDefault="00287B1A" w:rsidP="00157FAA">
            <w:pPr>
              <w:autoSpaceDE w:val="0"/>
              <w:autoSpaceDN w:val="0"/>
              <w:adjustRightInd w:val="0"/>
              <w:spacing w:line="276" w:lineRule="auto"/>
              <w:ind w:firstLine="0"/>
              <w:rPr>
                <w:sz w:val="24"/>
                <w:szCs w:val="24"/>
                <w:lang w:eastAsia="en-US"/>
              </w:rPr>
            </w:pPr>
            <w:r>
              <w:rPr>
                <w:sz w:val="24"/>
                <w:szCs w:val="24"/>
                <w:lang w:eastAsia="en-US"/>
              </w:rPr>
              <w:t>К</w:t>
            </w:r>
            <w:r w:rsidR="00157FAA" w:rsidRPr="00157FAA">
              <w:rPr>
                <w:sz w:val="24"/>
                <w:szCs w:val="24"/>
                <w:lang w:eastAsia="en-US"/>
              </w:rPr>
              <w:t>од предприятия 3571.</w:t>
            </w:r>
            <w:r w:rsidR="00157FAA">
              <w:rPr>
                <w:sz w:val="24"/>
                <w:szCs w:val="24"/>
                <w:lang w:eastAsia="en-US"/>
              </w:rPr>
              <w:t xml:space="preserve"> </w:t>
            </w:r>
          </w:p>
          <w:p w:rsid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 Транспортные компании</w:t>
            </w:r>
          </w:p>
          <w:p w:rsidR="006114B1" w:rsidRDefault="006114B1" w:rsidP="006114B1">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5A2D39">
              <w:rPr>
                <w:b/>
                <w:sz w:val="24"/>
                <w:szCs w:val="24"/>
                <w:lang w:eastAsia="en-US"/>
              </w:rPr>
              <w:t>2</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860202001;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287B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для контейнеров и багажа – </w:t>
            </w:r>
            <w:r w:rsidR="00287B1A">
              <w:rPr>
                <w:sz w:val="24"/>
                <w:szCs w:val="24"/>
                <w:lang w:eastAsia="en-US"/>
              </w:rPr>
              <w:t xml:space="preserve">Свердловская </w:t>
            </w:r>
            <w:proofErr w:type="spellStart"/>
            <w:r w:rsidR="00287B1A">
              <w:rPr>
                <w:sz w:val="24"/>
                <w:szCs w:val="24"/>
                <w:lang w:eastAsia="en-US"/>
              </w:rPr>
              <w:t>ж.д</w:t>
            </w:r>
            <w:proofErr w:type="spellEnd"/>
            <w:r w:rsidR="00287B1A">
              <w:rPr>
                <w:sz w:val="24"/>
                <w:szCs w:val="24"/>
                <w:lang w:eastAsia="en-US"/>
              </w:rPr>
              <w:t xml:space="preserve">., </w:t>
            </w:r>
            <w:r w:rsidRPr="00157FAA">
              <w:rPr>
                <w:sz w:val="24"/>
                <w:szCs w:val="24"/>
                <w:lang w:eastAsia="en-US"/>
              </w:rPr>
              <w:t>станция Сургут, код 797303</w:t>
            </w:r>
            <w:r w:rsidR="00287B1A">
              <w:rPr>
                <w:sz w:val="24"/>
                <w:szCs w:val="24"/>
                <w:lang w:eastAsia="en-US"/>
              </w:rPr>
              <w:t>;</w:t>
            </w:r>
            <w:r w:rsidRPr="00157FAA">
              <w:rPr>
                <w:sz w:val="24"/>
                <w:szCs w:val="24"/>
                <w:lang w:eastAsia="en-US"/>
              </w:rPr>
              <w:t xml:space="preserve"> </w:t>
            </w:r>
          </w:p>
          <w:p w:rsidR="00157FAA" w:rsidRDefault="00287B1A" w:rsidP="00157FAA">
            <w:pPr>
              <w:autoSpaceDE w:val="0"/>
              <w:autoSpaceDN w:val="0"/>
              <w:adjustRightInd w:val="0"/>
              <w:spacing w:line="276" w:lineRule="auto"/>
              <w:ind w:firstLine="0"/>
              <w:rPr>
                <w:sz w:val="24"/>
                <w:szCs w:val="24"/>
                <w:lang w:eastAsia="en-US"/>
              </w:rPr>
            </w:pPr>
            <w:r>
              <w:rPr>
                <w:sz w:val="24"/>
                <w:szCs w:val="24"/>
                <w:lang w:eastAsia="en-US"/>
              </w:rPr>
              <w:t>К</w:t>
            </w:r>
            <w:r w:rsidR="00157FAA" w:rsidRPr="00157FAA">
              <w:rPr>
                <w:sz w:val="24"/>
                <w:szCs w:val="24"/>
                <w:lang w:eastAsia="en-US"/>
              </w:rPr>
              <w:t>од предприятия 9543</w:t>
            </w:r>
          </w:p>
          <w:p w:rsidR="00287B1A" w:rsidRDefault="00287B1A" w:rsidP="00157FAA">
            <w:pPr>
              <w:autoSpaceDE w:val="0"/>
              <w:autoSpaceDN w:val="0"/>
              <w:adjustRightInd w:val="0"/>
              <w:spacing w:line="276" w:lineRule="auto"/>
              <w:ind w:firstLine="0"/>
              <w:rPr>
                <w:sz w:val="24"/>
                <w:szCs w:val="24"/>
                <w:lang w:eastAsia="en-US"/>
              </w:rPr>
            </w:pPr>
            <w:r w:rsidRPr="00287B1A">
              <w:rPr>
                <w:sz w:val="24"/>
                <w:szCs w:val="24"/>
                <w:lang w:eastAsia="en-US"/>
              </w:rPr>
              <w:t>• Автотранспортом: Транспортные компании</w:t>
            </w:r>
          </w:p>
          <w:p w:rsidR="006114B1" w:rsidRDefault="006114B1" w:rsidP="006114B1">
            <w:pPr>
              <w:autoSpaceDE w:val="0"/>
              <w:autoSpaceDN w:val="0"/>
              <w:adjustRightInd w:val="0"/>
              <w:spacing w:line="276" w:lineRule="auto"/>
              <w:ind w:firstLine="0"/>
              <w:rPr>
                <w:sz w:val="24"/>
                <w:szCs w:val="24"/>
                <w:lang w:eastAsia="en-US"/>
              </w:rPr>
            </w:pPr>
          </w:p>
          <w:p w:rsidR="007442E1" w:rsidRDefault="007442E1" w:rsidP="006114B1">
            <w:pPr>
              <w:autoSpaceDE w:val="0"/>
              <w:autoSpaceDN w:val="0"/>
              <w:adjustRightInd w:val="0"/>
              <w:spacing w:line="276" w:lineRule="auto"/>
              <w:ind w:firstLine="0"/>
              <w:rPr>
                <w:sz w:val="24"/>
                <w:szCs w:val="24"/>
                <w:lang w:eastAsia="en-US"/>
              </w:rPr>
            </w:pPr>
            <w:r w:rsidRPr="007442E1">
              <w:rPr>
                <w:b/>
                <w:sz w:val="24"/>
                <w:szCs w:val="24"/>
                <w:lang w:eastAsia="en-US"/>
              </w:rPr>
              <w:t>Лот</w:t>
            </w:r>
            <w:r w:rsidR="005A2D39">
              <w:rPr>
                <w:b/>
                <w:sz w:val="24"/>
                <w:szCs w:val="24"/>
                <w:lang w:eastAsia="en-US"/>
              </w:rPr>
              <w:t>ы 3,</w:t>
            </w:r>
            <w:r w:rsidRPr="007442E1">
              <w:rPr>
                <w:b/>
                <w:sz w:val="24"/>
                <w:szCs w:val="24"/>
                <w:lang w:eastAsia="en-US"/>
              </w:rPr>
              <w:t xml:space="preserve"> 4</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F45C50">
              <w:rPr>
                <w:sz w:val="24"/>
                <w:szCs w:val="24"/>
                <w:lang w:eastAsia="en-US"/>
              </w:rPr>
              <w:t>П</w:t>
            </w:r>
            <w:r w:rsidRPr="007442E1">
              <w:rPr>
                <w:sz w:val="24"/>
                <w:szCs w:val="24"/>
                <w:lang w:eastAsia="en-US"/>
              </w:rPr>
              <w:t>АО «</w:t>
            </w:r>
            <w:proofErr w:type="spellStart"/>
            <w:r w:rsidR="00F45C50">
              <w:rPr>
                <w:sz w:val="24"/>
                <w:szCs w:val="24"/>
                <w:lang w:eastAsia="en-US"/>
              </w:rPr>
              <w:t>Юнипро</w:t>
            </w:r>
            <w:proofErr w:type="spellEnd"/>
            <w:r w:rsidRPr="007442E1">
              <w:rPr>
                <w:sz w:val="24"/>
                <w:szCs w:val="24"/>
                <w:lang w:eastAsia="en-US"/>
              </w:rPr>
              <w:t xml:space="preserve">»,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КПП грузополучателя: 504902001;</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ОКПО грузополучателя: 00102930;</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xml:space="preserve">• Отгрузочные реквизиты: </w:t>
            </w:r>
          </w:p>
          <w:p w:rsid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xml:space="preserve">• </w:t>
            </w:r>
            <w:proofErr w:type="gramStart"/>
            <w:r w:rsidRPr="007442E1">
              <w:rPr>
                <w:sz w:val="24"/>
                <w:szCs w:val="24"/>
                <w:lang w:eastAsia="en-US"/>
              </w:rPr>
              <w:t>Ж</w:t>
            </w:r>
            <w:proofErr w:type="gramEnd"/>
            <w:r w:rsidRPr="007442E1">
              <w:rPr>
                <w:sz w:val="24"/>
                <w:szCs w:val="24"/>
                <w:lang w:eastAsia="en-US"/>
              </w:rPr>
              <w:t xml:space="preserve">/д транспортом: Московская </w:t>
            </w:r>
            <w:proofErr w:type="spellStart"/>
            <w:r w:rsidRPr="007442E1">
              <w:rPr>
                <w:sz w:val="24"/>
                <w:szCs w:val="24"/>
                <w:lang w:eastAsia="en-US"/>
              </w:rPr>
              <w:t>ж.д</w:t>
            </w:r>
            <w:proofErr w:type="spellEnd"/>
            <w:r w:rsidRPr="007442E1">
              <w:rPr>
                <w:sz w:val="24"/>
                <w:szCs w:val="24"/>
                <w:lang w:eastAsia="en-US"/>
              </w:rPr>
              <w:t>., станция Шатура, код 232107</w:t>
            </w:r>
          </w:p>
          <w:p w:rsidR="007442E1" w:rsidRPr="007442E1" w:rsidRDefault="007442E1" w:rsidP="007442E1">
            <w:pPr>
              <w:autoSpaceDE w:val="0"/>
              <w:autoSpaceDN w:val="0"/>
              <w:adjustRightInd w:val="0"/>
              <w:spacing w:line="276" w:lineRule="auto"/>
              <w:ind w:firstLine="0"/>
              <w:rPr>
                <w:sz w:val="24"/>
                <w:szCs w:val="24"/>
                <w:lang w:eastAsia="en-US"/>
              </w:rPr>
            </w:pPr>
            <w:r>
              <w:rPr>
                <w:sz w:val="24"/>
                <w:szCs w:val="24"/>
                <w:lang w:eastAsia="en-US"/>
              </w:rPr>
              <w:t>Код предприятия 9538</w:t>
            </w:r>
          </w:p>
          <w:p w:rsid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Автотранспортом: Транспортные компании</w:t>
            </w:r>
          </w:p>
          <w:p w:rsidR="007442E1" w:rsidRPr="002C661A" w:rsidRDefault="007442E1" w:rsidP="006114B1">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proofErr w:type="gramStart"/>
            <w:r w:rsidRPr="002C661A">
              <w:rPr>
                <w:b/>
                <w:sz w:val="24"/>
                <w:szCs w:val="24"/>
                <w:lang w:eastAsia="en-US"/>
              </w:rPr>
              <w:t>Лот</w:t>
            </w:r>
            <w:r w:rsidR="005A2D39">
              <w:rPr>
                <w:b/>
                <w:sz w:val="24"/>
                <w:szCs w:val="24"/>
                <w:lang w:eastAsia="en-US"/>
              </w:rPr>
              <w:t>ы</w:t>
            </w:r>
            <w:r w:rsidRPr="002C661A">
              <w:rPr>
                <w:b/>
                <w:sz w:val="24"/>
                <w:szCs w:val="24"/>
                <w:lang w:eastAsia="en-US"/>
              </w:rPr>
              <w:t xml:space="preserve"> </w:t>
            </w:r>
            <w:r w:rsidR="007442E1">
              <w:rPr>
                <w:b/>
                <w:sz w:val="24"/>
                <w:szCs w:val="24"/>
                <w:lang w:eastAsia="en-US"/>
              </w:rPr>
              <w:t>5</w:t>
            </w:r>
            <w:r w:rsidR="005A2D39">
              <w:rPr>
                <w:b/>
                <w:sz w:val="24"/>
                <w:szCs w:val="24"/>
                <w:lang w:eastAsia="en-US"/>
              </w:rPr>
              <w:t>, 6, 7</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618340, Пермский край, г. Александровск, п. Яйва, ул. Тимирязева, д.5.</w:t>
            </w:r>
            <w:proofErr w:type="gramEnd"/>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591131001;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75518826;</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 xml:space="preserve">/д транспортом: Свердловская </w:t>
            </w:r>
            <w:proofErr w:type="spellStart"/>
            <w:r w:rsidRPr="00157FAA">
              <w:rPr>
                <w:sz w:val="24"/>
                <w:szCs w:val="24"/>
                <w:lang w:eastAsia="en-US"/>
              </w:rPr>
              <w:t>ж.д</w:t>
            </w:r>
            <w:proofErr w:type="spellEnd"/>
            <w:r w:rsidRPr="00157FAA">
              <w:rPr>
                <w:sz w:val="24"/>
                <w:szCs w:val="24"/>
                <w:lang w:eastAsia="en-US"/>
              </w:rPr>
              <w:t>., ст. Яйва, код 768902</w:t>
            </w:r>
            <w:r w:rsidR="00287B1A">
              <w:rPr>
                <w:sz w:val="24"/>
                <w:szCs w:val="24"/>
                <w:lang w:eastAsia="en-US"/>
              </w:rPr>
              <w:t>;</w:t>
            </w:r>
          </w:p>
          <w:p w:rsidR="00287B1A" w:rsidRPr="00157FAA" w:rsidRDefault="00287B1A" w:rsidP="00157FAA">
            <w:pPr>
              <w:autoSpaceDE w:val="0"/>
              <w:autoSpaceDN w:val="0"/>
              <w:adjustRightInd w:val="0"/>
              <w:spacing w:line="276" w:lineRule="auto"/>
              <w:ind w:firstLine="0"/>
              <w:rPr>
                <w:sz w:val="24"/>
                <w:szCs w:val="24"/>
                <w:lang w:eastAsia="en-US"/>
              </w:rPr>
            </w:pPr>
            <w:r>
              <w:rPr>
                <w:sz w:val="24"/>
                <w:szCs w:val="24"/>
                <w:lang w:eastAsia="en-US"/>
              </w:rPr>
              <w:t>Код предприятия 9539</w:t>
            </w:r>
          </w:p>
          <w:p w:rsidR="00157FAA" w:rsidRPr="002C66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 Транспортные компании</w:t>
            </w:r>
          </w:p>
          <w:p w:rsidR="0070246B" w:rsidRPr="004747FE" w:rsidRDefault="0070246B" w:rsidP="002235A2">
            <w:pPr>
              <w:tabs>
                <w:tab w:val="left" w:pos="0"/>
              </w:tabs>
              <w:autoSpaceDE w:val="0"/>
              <w:autoSpaceDN w:val="0"/>
              <w:adjustRightInd w:val="0"/>
              <w:spacing w:line="276" w:lineRule="auto"/>
              <w:ind w:left="69" w:hanging="69"/>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5A2D39"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7</w:t>
            </w:r>
            <w:r w:rsidR="00A56F5E" w:rsidRPr="004747FE">
              <w:rPr>
                <w:sz w:val="24"/>
                <w:szCs w:val="24"/>
              </w:rPr>
              <w:t xml:space="preserve"> (</w:t>
            </w:r>
            <w:r>
              <w:rPr>
                <w:sz w:val="24"/>
                <w:szCs w:val="24"/>
              </w:rPr>
              <w:t>семь</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55553A" w:rsidRDefault="0055553A" w:rsidP="00BA2BA0">
            <w:pPr>
              <w:pStyle w:val="Times12"/>
              <w:tabs>
                <w:tab w:val="left" w:pos="0"/>
                <w:tab w:val="left" w:pos="1140"/>
              </w:tabs>
              <w:ind w:right="153" w:firstLine="0"/>
              <w:rPr>
                <w:b/>
                <w:color w:val="000000"/>
                <w:szCs w:val="24"/>
              </w:rPr>
            </w:pPr>
            <w:r w:rsidRPr="0055553A">
              <w:rPr>
                <w:b/>
                <w:color w:val="000000"/>
                <w:szCs w:val="24"/>
              </w:rPr>
              <w:t xml:space="preserve">Допускается подача предложений на </w:t>
            </w:r>
            <w:r w:rsidR="007442E1">
              <w:rPr>
                <w:b/>
                <w:color w:val="000000"/>
                <w:szCs w:val="24"/>
              </w:rPr>
              <w:t xml:space="preserve">отдельные </w:t>
            </w:r>
            <w:r w:rsidRPr="0055553A">
              <w:rPr>
                <w:b/>
                <w:color w:val="000000"/>
                <w:szCs w:val="24"/>
              </w:rPr>
              <w:t>Лоты</w:t>
            </w:r>
            <w:r w:rsidR="007442E1">
              <w:rPr>
                <w:b/>
                <w:color w:val="000000"/>
                <w:szCs w:val="24"/>
              </w:rPr>
              <w:t>.</w:t>
            </w:r>
            <w:r w:rsidRPr="0055553A">
              <w:rPr>
                <w:b/>
                <w:color w:val="000000"/>
                <w:szCs w:val="24"/>
              </w:rPr>
              <w:t xml:space="preserve"> </w:t>
            </w:r>
          </w:p>
          <w:p w:rsidR="004A1A36" w:rsidRDefault="004A1A36" w:rsidP="00BA2BA0">
            <w:pPr>
              <w:pStyle w:val="Times12"/>
              <w:tabs>
                <w:tab w:val="left" w:pos="0"/>
                <w:tab w:val="left" w:pos="1140"/>
              </w:tabs>
              <w:ind w:right="153" w:firstLine="0"/>
              <w:rPr>
                <w:color w:val="000000"/>
                <w:szCs w:val="24"/>
              </w:rPr>
            </w:pPr>
          </w:p>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4" w:history="1">
              <w:r w:rsidR="00F45C50" w:rsidRPr="00F45C50">
                <w:rPr>
                  <w:rStyle w:val="af2"/>
                </w:rPr>
                <w:t>Golobokova_E@unipro.energy</w:t>
              </w:r>
            </w:hyperlink>
            <w:r w:rsidR="00F45C50" w:rsidRPr="00F45C50">
              <w:rPr>
                <w:i/>
              </w:rPr>
              <w:t xml:space="preserve">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D2D49">
                <w:rPr>
                  <w:rStyle w:val="af2"/>
                  <w:sz w:val="24"/>
                  <w:szCs w:val="24"/>
                </w:rPr>
                <w:t>http://www.eon-russia.ru/files/117/</w:t>
              </w:r>
            </w:hyperlink>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E64E6B" w:rsidRPr="00E64E6B" w:rsidRDefault="00E64E6B" w:rsidP="00E64E6B">
            <w:pPr>
              <w:autoSpaceDE w:val="0"/>
              <w:autoSpaceDN w:val="0"/>
              <w:adjustRightInd w:val="0"/>
              <w:spacing w:line="276" w:lineRule="auto"/>
              <w:ind w:firstLine="0"/>
              <w:rPr>
                <w:sz w:val="24"/>
                <w:szCs w:val="24"/>
              </w:rPr>
            </w:pPr>
            <w:r w:rsidRPr="00E64E6B">
              <w:rPr>
                <w:bCs/>
                <w:sz w:val="24"/>
                <w:szCs w:val="24"/>
              </w:rPr>
              <w:t>Участник запроса предложений должен пройти аккредитацию на портале д</w:t>
            </w:r>
            <w:r w:rsidRPr="00E64E6B">
              <w:rPr>
                <w:sz w:val="24"/>
                <w:szCs w:val="24"/>
              </w:rPr>
              <w:t>ля самостоятельной регистрации в базе поставщиков ПАО «</w:t>
            </w:r>
            <w:proofErr w:type="spellStart"/>
            <w:r w:rsidRPr="00E64E6B">
              <w:rPr>
                <w:sz w:val="24"/>
                <w:szCs w:val="24"/>
              </w:rPr>
              <w:t>Юнипро</w:t>
            </w:r>
            <w:proofErr w:type="spellEnd"/>
            <w:r w:rsidRPr="00E64E6B">
              <w:rPr>
                <w:sz w:val="24"/>
                <w:szCs w:val="24"/>
              </w:rPr>
              <w:t xml:space="preserve">». Информация о порядке аккредитации содержится на официальном сайте компании и доступна по  ссылке: </w:t>
            </w:r>
          </w:p>
          <w:p w:rsidR="008A6DFF" w:rsidRPr="004747FE" w:rsidRDefault="002F5147" w:rsidP="00E64E6B">
            <w:pPr>
              <w:autoSpaceDE w:val="0"/>
              <w:autoSpaceDN w:val="0"/>
              <w:adjustRightInd w:val="0"/>
              <w:spacing w:line="276" w:lineRule="auto"/>
              <w:ind w:firstLine="0"/>
              <w:rPr>
                <w:color w:val="FF0000"/>
                <w:sz w:val="24"/>
                <w:szCs w:val="24"/>
                <w:lang w:eastAsia="en-US"/>
              </w:rPr>
            </w:pPr>
            <w:hyperlink r:id="rId16" w:history="1">
              <w:r w:rsidR="00E64E6B" w:rsidRPr="00E64E6B">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EA7C08" w:rsidP="00F3026D">
      <w:pPr>
        <w:pStyle w:val="a4"/>
        <w:numPr>
          <w:ilvl w:val="0"/>
          <w:numId w:val="0"/>
        </w:numPr>
        <w:spacing w:line="240" w:lineRule="auto"/>
        <w:rPr>
          <w:b/>
          <w:sz w:val="24"/>
          <w:szCs w:val="24"/>
        </w:rPr>
      </w:pPr>
      <w:r>
        <w:rPr>
          <w:b/>
          <w:sz w:val="24"/>
          <w:szCs w:val="24"/>
        </w:rPr>
        <w:t>П</w:t>
      </w:r>
      <w:r w:rsidR="00717991" w:rsidRPr="00717991">
        <w:rPr>
          <w:b/>
          <w:sz w:val="24"/>
          <w:szCs w:val="24"/>
        </w:rPr>
        <w:t>АО «</w:t>
      </w:r>
      <w:proofErr w:type="spellStart"/>
      <w:r>
        <w:rPr>
          <w:b/>
          <w:sz w:val="24"/>
          <w:szCs w:val="24"/>
        </w:rPr>
        <w:t>Юнипро</w:t>
      </w:r>
      <w:proofErr w:type="spellEnd"/>
      <w:r w:rsidR="00717991" w:rsidRPr="00717991">
        <w:rPr>
          <w:b/>
          <w:sz w:val="24"/>
          <w:szCs w:val="24"/>
        </w:rPr>
        <w:t>»</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proofErr w:type="spellStart"/>
      <w:r w:rsidR="004D2D49">
        <w:rPr>
          <w:color w:val="000000"/>
          <w:sz w:val="24"/>
          <w:szCs w:val="24"/>
        </w:rPr>
        <w:t>Юнипро</w:t>
      </w:r>
      <w:proofErr w:type="spellEnd"/>
      <w:r w:rsidR="00D20281" w:rsidRPr="00CC6391">
        <w:rPr>
          <w:color w:val="000000"/>
          <w:sz w:val="24"/>
          <w:szCs w:val="24"/>
        </w:rPr>
        <w:t xml:space="preserve">» </w:t>
      </w:r>
      <w:hyperlink r:id="rId17"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5C6735" w:rsidRPr="005C6735">
        <w:rPr>
          <w:color w:val="000000"/>
          <w:sz w:val="24"/>
          <w:szCs w:val="24"/>
        </w:rPr>
        <w:t>Анкета Участника (форма 5</w:t>
      </w:r>
      <w:r w:rsidR="005C6735" w:rsidRPr="005C673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5C6735" w:rsidRPr="005C6735">
        <w:rPr>
          <w:color w:val="000000"/>
          <w:sz w:val="24"/>
          <w:szCs w:val="24"/>
        </w:rPr>
        <w:t>Справка о перечне и годовых объемах выполнения аналогичных договоров (форма 6</w:t>
      </w:r>
      <w:r w:rsidR="005C6735" w:rsidRPr="005C673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5C6735">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537601" w:rsidRPr="001F2C0F" w:rsidTr="00650F59">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537601" w:rsidRPr="009D3F5A" w:rsidRDefault="009D3F5A" w:rsidP="00F20F01">
            <w:pPr>
              <w:spacing w:line="240" w:lineRule="auto"/>
              <w:ind w:left="510" w:right="2" w:hanging="540"/>
              <w:rPr>
                <w:b/>
                <w:color w:val="000000"/>
                <w:szCs w:val="28"/>
              </w:rPr>
            </w:pPr>
            <w:r w:rsidRPr="009D3F5A">
              <w:rPr>
                <w:b/>
                <w:bCs/>
                <w:szCs w:val="28"/>
              </w:rPr>
              <w:t xml:space="preserve">Лот № 1.  Поставка продукции для филиала </w:t>
            </w:r>
            <w:r w:rsidR="00F20F01">
              <w:rPr>
                <w:b/>
                <w:bCs/>
                <w:szCs w:val="28"/>
              </w:rPr>
              <w:t>«Березовская ГРЭС»</w:t>
            </w:r>
          </w:p>
        </w:tc>
      </w:tr>
      <w:tr w:rsidR="00537601" w:rsidRPr="001F2C0F" w:rsidTr="00650F59">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540" w:right="-365"/>
              <w:rPr>
                <w:b/>
                <w:color w:val="000000"/>
                <w:sz w:val="24"/>
                <w:szCs w:val="24"/>
              </w:rPr>
            </w:pPr>
            <w:r w:rsidRPr="001F2C0F">
              <w:rPr>
                <w:b/>
                <w:color w:val="000000"/>
                <w:sz w:val="24"/>
                <w:szCs w:val="24"/>
              </w:rPr>
              <w:t>№</w:t>
            </w:r>
          </w:p>
          <w:p w:rsidR="00537601" w:rsidRPr="001F2C0F" w:rsidRDefault="00537601" w:rsidP="009D3F5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B26475" w:rsidRPr="00B26475" w:rsidRDefault="00B26475" w:rsidP="00B26475">
            <w:pPr>
              <w:spacing w:line="240" w:lineRule="auto"/>
              <w:ind w:left="-540" w:right="-365"/>
              <w:rPr>
                <w:b/>
                <w:color w:val="000000"/>
                <w:sz w:val="24"/>
                <w:szCs w:val="24"/>
              </w:rPr>
            </w:pPr>
            <w:r w:rsidRPr="00B26475">
              <w:rPr>
                <w:b/>
                <w:color w:val="000000"/>
                <w:sz w:val="24"/>
                <w:szCs w:val="24"/>
              </w:rPr>
              <w:t xml:space="preserve">Наименование </w:t>
            </w:r>
          </w:p>
          <w:p w:rsidR="00B26475" w:rsidRPr="00B26475" w:rsidRDefault="00B26475" w:rsidP="00B26475">
            <w:pPr>
              <w:spacing w:line="240" w:lineRule="auto"/>
              <w:ind w:left="-540" w:right="-365"/>
              <w:rPr>
                <w:b/>
                <w:color w:val="000000"/>
                <w:sz w:val="24"/>
                <w:szCs w:val="24"/>
              </w:rPr>
            </w:pPr>
            <w:r w:rsidRPr="00B26475">
              <w:rPr>
                <w:b/>
                <w:color w:val="000000"/>
                <w:sz w:val="24"/>
                <w:szCs w:val="24"/>
              </w:rPr>
              <w:t xml:space="preserve">продукции, </w:t>
            </w:r>
          </w:p>
          <w:p w:rsidR="00537601" w:rsidRPr="001F2C0F" w:rsidRDefault="00B26475" w:rsidP="00B26475">
            <w:pPr>
              <w:spacing w:line="240" w:lineRule="auto"/>
              <w:ind w:left="-540" w:right="-365"/>
              <w:rPr>
                <w:b/>
                <w:color w:val="000000"/>
                <w:sz w:val="24"/>
                <w:szCs w:val="24"/>
              </w:rPr>
            </w:pPr>
            <w:r w:rsidRPr="00B26475">
              <w:rPr>
                <w:b/>
                <w:color w:val="000000"/>
                <w:sz w:val="24"/>
                <w:szCs w:val="24"/>
              </w:rPr>
              <w:t>ее обозначение</w:t>
            </w: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B26475" w:rsidP="009D3F5A">
            <w:pPr>
              <w:spacing w:line="240" w:lineRule="auto"/>
              <w:ind w:firstLine="0"/>
              <w:jc w:val="center"/>
              <w:rPr>
                <w:b/>
                <w:color w:val="000000"/>
                <w:sz w:val="24"/>
                <w:szCs w:val="24"/>
              </w:rPr>
            </w:pPr>
            <w:r>
              <w:rPr>
                <w:b/>
                <w:color w:val="000000"/>
                <w:sz w:val="24"/>
                <w:szCs w:val="24"/>
              </w:rPr>
              <w:t>Производитель</w:t>
            </w: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537601" w:rsidRPr="001F2C0F" w:rsidRDefault="00537601"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505169" w:rsidRPr="001F2C0F" w:rsidRDefault="00505169" w:rsidP="00D35A17">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505169" w:rsidRPr="001F2C0F" w:rsidRDefault="00505169" w:rsidP="00D35A17">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505169" w:rsidRPr="001F2C0F" w:rsidRDefault="00505169" w:rsidP="00D35A17">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37601" w:rsidRPr="001F2C0F" w:rsidTr="00650F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537601" w:rsidRPr="001F2C0F" w:rsidRDefault="00537601" w:rsidP="00B26475">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537601" w:rsidRPr="004C0569" w:rsidRDefault="00537601" w:rsidP="004C0569">
      <w:pPr>
        <w:pStyle w:val="afffa"/>
        <w:numPr>
          <w:ilvl w:val="0"/>
          <w:numId w:val="38"/>
        </w:numPr>
        <w:ind w:right="-365"/>
        <w:rPr>
          <w:b/>
          <w:color w:val="000000"/>
        </w:rPr>
      </w:pPr>
      <w:r w:rsidRPr="004C0569">
        <w:rPr>
          <w:b/>
          <w:color w:val="000000"/>
        </w:rPr>
        <w:t>Срок</w:t>
      </w:r>
      <w:r w:rsidR="007442E1">
        <w:rPr>
          <w:b/>
          <w:color w:val="000000"/>
        </w:rPr>
        <w:t>и</w:t>
      </w:r>
      <w:r w:rsidRPr="004C0569">
        <w:rPr>
          <w:b/>
          <w:color w:val="000000"/>
        </w:rPr>
        <w:t xml:space="preserve"> поставки: ___________________________________________________________________</w:t>
      </w:r>
    </w:p>
    <w:p w:rsidR="004C0569" w:rsidRPr="001D5B63" w:rsidRDefault="004C0569" w:rsidP="004C0569">
      <w:pPr>
        <w:pStyle w:val="afffa"/>
        <w:numPr>
          <w:ilvl w:val="0"/>
          <w:numId w:val="38"/>
        </w:numPr>
        <w:ind w:right="-365"/>
        <w:rPr>
          <w:b/>
          <w:color w:val="000000"/>
        </w:rPr>
      </w:pPr>
      <w:r>
        <w:rPr>
          <w:b/>
          <w:color w:val="000000"/>
        </w:rPr>
        <w:t xml:space="preserve">Способ доставки </w:t>
      </w:r>
      <w:r w:rsidR="007442E1">
        <w:rPr>
          <w:b/>
          <w:color w:val="000000"/>
        </w:rPr>
        <w:t>_</w:t>
      </w:r>
      <w:r w:rsidR="00BA3A92">
        <w:rPr>
          <w:b/>
          <w:color w:val="000000"/>
        </w:rPr>
        <w:t>_______________________</w:t>
      </w:r>
      <w:r w:rsidR="007442E1">
        <w:rPr>
          <w:b/>
          <w:color w:val="000000"/>
        </w:rPr>
        <w:t>___</w:t>
      </w:r>
      <w:r w:rsidR="00B26475">
        <w:rPr>
          <w:b/>
          <w:color w:val="000000"/>
        </w:rPr>
        <w:t>_____________</w:t>
      </w:r>
      <w:r w:rsidR="001D5B63">
        <w:rPr>
          <w:color w:val="000000"/>
        </w:rPr>
        <w:t>_</w:t>
      </w:r>
      <w:r w:rsidR="007442E1">
        <w:rPr>
          <w:color w:val="000000"/>
        </w:rPr>
        <w:t>_</w:t>
      </w:r>
      <w:r w:rsidR="00BA3A92">
        <w:rPr>
          <w:color w:val="000000"/>
        </w:rPr>
        <w:t>_</w:t>
      </w:r>
      <w:r w:rsidR="007442E1">
        <w:rPr>
          <w:color w:val="000000"/>
        </w:rPr>
        <w:t>_______________________</w:t>
      </w:r>
      <w:r w:rsidR="001D5B63">
        <w:rPr>
          <w:color w:val="000000"/>
        </w:rPr>
        <w:t>_</w:t>
      </w:r>
    </w:p>
    <w:p w:rsidR="00537601" w:rsidRDefault="00B26475"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xml:space="preserve">. </w:t>
      </w:r>
      <w:r w:rsidR="001D5B63">
        <w:rPr>
          <w:b/>
          <w:color w:val="000000"/>
          <w:sz w:val="24"/>
          <w:szCs w:val="24"/>
        </w:rPr>
        <w:t xml:space="preserve">  </w:t>
      </w:r>
      <w:r w:rsidR="00537601" w:rsidRPr="001F2C0F">
        <w:rPr>
          <w:b/>
          <w:color w:val="000000"/>
          <w:sz w:val="24"/>
          <w:szCs w:val="24"/>
        </w:rPr>
        <w:t>Грузополучатель: __________________________________________________________________</w:t>
      </w:r>
    </w:p>
    <w:p w:rsidR="004C0569" w:rsidRDefault="004C0569" w:rsidP="00537601">
      <w:pPr>
        <w:spacing w:line="240" w:lineRule="auto"/>
        <w:ind w:left="-142" w:right="-365" w:firstLine="0"/>
        <w:jc w:val="left"/>
        <w:rPr>
          <w:b/>
          <w:color w:val="000000"/>
          <w:sz w:val="24"/>
          <w:szCs w:val="24"/>
        </w:rPr>
      </w:pPr>
    </w:p>
    <w:p w:rsidR="009D3F5A" w:rsidRDefault="009D3F5A" w:rsidP="005376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9D3F5A"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9D3F5A" w:rsidRPr="009D3F5A" w:rsidRDefault="009D3F5A" w:rsidP="00B26475">
            <w:pPr>
              <w:spacing w:line="240" w:lineRule="auto"/>
              <w:ind w:left="510" w:right="2" w:hanging="540"/>
              <w:rPr>
                <w:b/>
                <w:color w:val="000000"/>
                <w:szCs w:val="28"/>
              </w:rPr>
            </w:pPr>
            <w:r w:rsidRPr="009D3F5A">
              <w:rPr>
                <w:b/>
                <w:bCs/>
                <w:szCs w:val="28"/>
              </w:rPr>
              <w:t xml:space="preserve">Лот № </w:t>
            </w:r>
            <w:r>
              <w:rPr>
                <w:b/>
                <w:bCs/>
                <w:szCs w:val="28"/>
              </w:rPr>
              <w:t>2</w:t>
            </w:r>
            <w:r w:rsidRPr="009D3F5A">
              <w:rPr>
                <w:b/>
                <w:bCs/>
                <w:szCs w:val="28"/>
              </w:rPr>
              <w:t xml:space="preserve">.  Поставка продукции для филиала </w:t>
            </w:r>
            <w:r w:rsidR="00F20F01">
              <w:rPr>
                <w:b/>
                <w:bCs/>
                <w:szCs w:val="28"/>
              </w:rPr>
              <w:t>«</w:t>
            </w:r>
            <w:proofErr w:type="spellStart"/>
            <w:r w:rsidR="00B26475">
              <w:rPr>
                <w:b/>
                <w:bCs/>
                <w:szCs w:val="28"/>
              </w:rPr>
              <w:t>Сургутская</w:t>
            </w:r>
            <w:proofErr w:type="spellEnd"/>
            <w:r w:rsidR="00F20F01">
              <w:rPr>
                <w:b/>
                <w:bCs/>
                <w:szCs w:val="28"/>
              </w:rPr>
              <w:t xml:space="preserve"> ГРЭС</w:t>
            </w:r>
            <w:r w:rsidR="00B26475">
              <w:rPr>
                <w:b/>
                <w:bCs/>
                <w:szCs w:val="28"/>
              </w:rPr>
              <w:t>-2</w:t>
            </w:r>
            <w:r w:rsidR="00F20F01">
              <w:rPr>
                <w:b/>
                <w:bCs/>
                <w:szCs w:val="28"/>
              </w:rPr>
              <w:t>»</w:t>
            </w:r>
          </w:p>
        </w:tc>
      </w:tr>
      <w:tr w:rsidR="009D3F5A"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w:t>
            </w:r>
          </w:p>
          <w:p w:rsidR="009D3F5A" w:rsidRPr="001F2C0F" w:rsidRDefault="009D3F5A" w:rsidP="009D3F5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B26475" w:rsidRPr="00B26475" w:rsidRDefault="00B26475" w:rsidP="00B26475">
            <w:pPr>
              <w:spacing w:line="240" w:lineRule="auto"/>
              <w:ind w:left="-540" w:right="-365"/>
              <w:rPr>
                <w:b/>
                <w:color w:val="000000"/>
                <w:sz w:val="24"/>
                <w:szCs w:val="24"/>
              </w:rPr>
            </w:pPr>
            <w:r w:rsidRPr="00B26475">
              <w:rPr>
                <w:b/>
                <w:color w:val="000000"/>
                <w:sz w:val="24"/>
                <w:szCs w:val="24"/>
              </w:rPr>
              <w:t xml:space="preserve">Наименование </w:t>
            </w:r>
          </w:p>
          <w:p w:rsidR="00B26475" w:rsidRPr="00B26475" w:rsidRDefault="00B26475" w:rsidP="00B26475">
            <w:pPr>
              <w:spacing w:line="240" w:lineRule="auto"/>
              <w:ind w:left="-540" w:right="-365"/>
              <w:rPr>
                <w:b/>
                <w:color w:val="000000"/>
                <w:sz w:val="24"/>
                <w:szCs w:val="24"/>
              </w:rPr>
            </w:pPr>
            <w:r w:rsidRPr="00B26475">
              <w:rPr>
                <w:b/>
                <w:color w:val="000000"/>
                <w:sz w:val="24"/>
                <w:szCs w:val="24"/>
              </w:rPr>
              <w:t xml:space="preserve">продукции, </w:t>
            </w:r>
          </w:p>
          <w:p w:rsidR="009D3F5A" w:rsidRPr="001F2C0F" w:rsidRDefault="00B26475" w:rsidP="00B26475">
            <w:pPr>
              <w:spacing w:line="240" w:lineRule="auto"/>
              <w:ind w:left="-540" w:right="-365"/>
              <w:rPr>
                <w:b/>
                <w:color w:val="000000"/>
                <w:sz w:val="24"/>
                <w:szCs w:val="24"/>
              </w:rPr>
            </w:pPr>
            <w:r w:rsidRPr="00B26475">
              <w:rPr>
                <w:b/>
                <w:color w:val="000000"/>
                <w:sz w:val="24"/>
                <w:szCs w:val="24"/>
              </w:rPr>
              <w:t>ее обозначение</w:t>
            </w: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B26475" w:rsidP="009D3F5A">
            <w:pPr>
              <w:spacing w:line="240" w:lineRule="auto"/>
              <w:ind w:firstLine="0"/>
              <w:jc w:val="center"/>
              <w:rPr>
                <w:b/>
                <w:color w:val="000000"/>
                <w:sz w:val="24"/>
                <w:szCs w:val="24"/>
              </w:rPr>
            </w:pPr>
            <w:r>
              <w:rPr>
                <w:b/>
                <w:color w:val="000000"/>
                <w:sz w:val="24"/>
                <w:szCs w:val="24"/>
              </w:rPr>
              <w:t>Производитель</w:t>
            </w: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9D3F5A" w:rsidRPr="001F2C0F" w:rsidRDefault="009D3F5A"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9D3F5A" w:rsidRPr="001F2C0F" w:rsidRDefault="009D3F5A"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9D3F5A" w:rsidRPr="001F2C0F" w:rsidRDefault="009D3F5A"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1D5B63" w:rsidRPr="004C0569" w:rsidRDefault="001D5B63" w:rsidP="001D5B63">
      <w:pPr>
        <w:pStyle w:val="afffa"/>
        <w:numPr>
          <w:ilvl w:val="0"/>
          <w:numId w:val="39"/>
        </w:numPr>
        <w:ind w:right="-365"/>
        <w:rPr>
          <w:b/>
          <w:color w:val="000000"/>
        </w:rPr>
      </w:pPr>
      <w:r w:rsidRPr="004C0569">
        <w:rPr>
          <w:b/>
          <w:color w:val="000000"/>
        </w:rPr>
        <w:t>Срок поставки: ____________________________________________________________________</w:t>
      </w:r>
    </w:p>
    <w:p w:rsidR="001D5B63" w:rsidRPr="001D5B63" w:rsidRDefault="001D5B63" w:rsidP="001D5B63">
      <w:pPr>
        <w:pStyle w:val="afffa"/>
        <w:numPr>
          <w:ilvl w:val="0"/>
          <w:numId w:val="39"/>
        </w:numPr>
        <w:ind w:right="-365"/>
        <w:rPr>
          <w:b/>
          <w:color w:val="000000"/>
        </w:rPr>
      </w:pPr>
      <w:r>
        <w:rPr>
          <w:b/>
          <w:color w:val="000000"/>
        </w:rPr>
        <w:t>Способ доставки</w:t>
      </w:r>
      <w:r w:rsidR="00B26475">
        <w:rPr>
          <w:b/>
          <w:color w:val="000000"/>
        </w:rPr>
        <w:t>:</w:t>
      </w:r>
      <w:r>
        <w:rPr>
          <w:b/>
          <w:color w:val="000000"/>
        </w:rPr>
        <w:t>_</w:t>
      </w:r>
      <w:r w:rsidR="007442E1">
        <w:rPr>
          <w:b/>
          <w:color w:val="000000"/>
        </w:rPr>
        <w:t>________________</w:t>
      </w:r>
      <w:r w:rsidR="00B26475">
        <w:rPr>
          <w:b/>
          <w:color w:val="000000"/>
        </w:rPr>
        <w:t>______________</w:t>
      </w:r>
      <w:r>
        <w:rPr>
          <w:color w:val="000000"/>
        </w:rPr>
        <w:t>___</w:t>
      </w:r>
      <w:r w:rsidR="007442E1">
        <w:rPr>
          <w:color w:val="000000"/>
        </w:rPr>
        <w:t>_________________________________</w:t>
      </w:r>
    </w:p>
    <w:p w:rsidR="001D5B63" w:rsidRDefault="00B26475" w:rsidP="001D5B63">
      <w:pPr>
        <w:spacing w:line="240" w:lineRule="auto"/>
        <w:ind w:left="-142" w:right="-365" w:firstLine="0"/>
        <w:jc w:val="left"/>
        <w:rPr>
          <w:b/>
          <w:color w:val="000000"/>
          <w:sz w:val="24"/>
          <w:szCs w:val="24"/>
        </w:rPr>
      </w:pPr>
      <w:r>
        <w:rPr>
          <w:b/>
          <w:color w:val="000000"/>
          <w:sz w:val="24"/>
          <w:szCs w:val="24"/>
        </w:rPr>
        <w:t>3</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B26475">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B26475">
            <w:pPr>
              <w:spacing w:line="240" w:lineRule="auto"/>
              <w:ind w:left="510" w:right="2" w:hanging="540"/>
              <w:rPr>
                <w:b/>
                <w:color w:val="000000"/>
                <w:szCs w:val="28"/>
              </w:rPr>
            </w:pPr>
            <w:r w:rsidRPr="009D3F5A">
              <w:rPr>
                <w:b/>
                <w:bCs/>
                <w:szCs w:val="28"/>
              </w:rPr>
              <w:t xml:space="preserve">Лот № </w:t>
            </w:r>
            <w:r w:rsidR="00B26475">
              <w:rPr>
                <w:b/>
                <w:bCs/>
                <w:szCs w:val="28"/>
              </w:rPr>
              <w:t>__</w:t>
            </w:r>
            <w:r w:rsidRPr="009D3F5A">
              <w:rPr>
                <w:b/>
                <w:bCs/>
                <w:szCs w:val="28"/>
              </w:rPr>
              <w:t xml:space="preserve">.  Поставка продукции для филиала </w:t>
            </w:r>
            <w:r>
              <w:rPr>
                <w:b/>
                <w:bCs/>
                <w:szCs w:val="28"/>
              </w:rPr>
              <w:t>«</w:t>
            </w:r>
            <w:r w:rsidR="00B26475">
              <w:rPr>
                <w:b/>
                <w:bCs/>
                <w:szCs w:val="28"/>
              </w:rPr>
              <w:t>Шатурская ГРЭС</w:t>
            </w:r>
            <w:r>
              <w:rPr>
                <w:b/>
                <w:bCs/>
                <w:szCs w:val="28"/>
              </w:rPr>
              <w:t>»</w:t>
            </w:r>
          </w:p>
        </w:tc>
      </w:tr>
      <w:tr w:rsidR="00F20F01" w:rsidRPr="001F2C0F" w:rsidTr="00B26475">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B26475" w:rsidRDefault="00B26475" w:rsidP="00B26475">
            <w:pPr>
              <w:spacing w:line="240" w:lineRule="auto"/>
              <w:ind w:left="-540" w:right="-365"/>
              <w:jc w:val="center"/>
              <w:rPr>
                <w:b/>
                <w:color w:val="000000"/>
                <w:sz w:val="24"/>
                <w:szCs w:val="24"/>
              </w:rPr>
            </w:pPr>
            <w:r>
              <w:rPr>
                <w:b/>
                <w:color w:val="000000"/>
                <w:sz w:val="24"/>
                <w:szCs w:val="24"/>
              </w:rPr>
              <w:t>Наименование</w:t>
            </w:r>
          </w:p>
          <w:p w:rsidR="00B26475" w:rsidRDefault="00B26475" w:rsidP="00B26475">
            <w:pPr>
              <w:spacing w:line="240" w:lineRule="auto"/>
              <w:ind w:left="-540" w:right="-365"/>
              <w:jc w:val="center"/>
              <w:rPr>
                <w:b/>
                <w:color w:val="000000"/>
                <w:sz w:val="24"/>
                <w:szCs w:val="24"/>
              </w:rPr>
            </w:pPr>
            <w:r>
              <w:rPr>
                <w:b/>
                <w:color w:val="000000"/>
                <w:sz w:val="24"/>
                <w:szCs w:val="24"/>
              </w:rPr>
              <w:t>продукции,</w:t>
            </w:r>
          </w:p>
          <w:p w:rsidR="00F20F01" w:rsidRPr="001F2C0F" w:rsidRDefault="00B26475" w:rsidP="00B26475">
            <w:pPr>
              <w:spacing w:line="240" w:lineRule="auto"/>
              <w:ind w:left="-540" w:right="-365"/>
              <w:jc w:val="center"/>
              <w:rPr>
                <w:b/>
                <w:color w:val="000000"/>
                <w:sz w:val="24"/>
                <w:szCs w:val="24"/>
              </w:rPr>
            </w:pPr>
            <w:r>
              <w:rPr>
                <w:b/>
                <w:color w:val="000000"/>
                <w:sz w:val="24"/>
                <w:szCs w:val="24"/>
              </w:rPr>
              <w:t>ее обозначение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B26475" w:rsidP="00157FAA">
            <w:pPr>
              <w:spacing w:line="240" w:lineRule="auto"/>
              <w:ind w:firstLine="0"/>
              <w:jc w:val="center"/>
              <w:rPr>
                <w:b/>
                <w:color w:val="000000"/>
                <w:sz w:val="24"/>
                <w:szCs w:val="24"/>
              </w:rPr>
            </w:pPr>
            <w:r>
              <w:rPr>
                <w:b/>
                <w:color w:val="000000"/>
                <w:sz w:val="24"/>
                <w:szCs w:val="24"/>
              </w:rPr>
              <w:t>Производитель</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B26475">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B26475">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B26475">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B26475">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B26475">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B26475">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B26475" w:rsidRPr="001F2C0F" w:rsidTr="00B264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B26475" w:rsidRPr="001F2C0F" w:rsidRDefault="00B26475" w:rsidP="00B26475">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B26475" w:rsidRPr="004C0569" w:rsidRDefault="00B26475" w:rsidP="00B26475">
      <w:pPr>
        <w:pStyle w:val="afffa"/>
        <w:numPr>
          <w:ilvl w:val="0"/>
          <w:numId w:val="44"/>
        </w:numPr>
        <w:ind w:right="-365"/>
        <w:rPr>
          <w:b/>
          <w:color w:val="000000"/>
        </w:rPr>
      </w:pPr>
      <w:r w:rsidRPr="004C0569">
        <w:rPr>
          <w:b/>
          <w:color w:val="000000"/>
        </w:rPr>
        <w:t>Срок</w:t>
      </w:r>
      <w:r>
        <w:rPr>
          <w:b/>
          <w:color w:val="000000"/>
        </w:rPr>
        <w:t>и</w:t>
      </w:r>
      <w:r w:rsidRPr="004C0569">
        <w:rPr>
          <w:b/>
          <w:color w:val="000000"/>
        </w:rPr>
        <w:t xml:space="preserve"> поставки: ___________________________________________________________________</w:t>
      </w:r>
    </w:p>
    <w:p w:rsidR="00B26475" w:rsidRPr="001D5B63" w:rsidRDefault="00B26475" w:rsidP="00B26475">
      <w:pPr>
        <w:pStyle w:val="afffa"/>
        <w:numPr>
          <w:ilvl w:val="0"/>
          <w:numId w:val="44"/>
        </w:numPr>
        <w:ind w:right="-365"/>
        <w:rPr>
          <w:b/>
          <w:color w:val="000000"/>
        </w:rPr>
      </w:pPr>
      <w:r>
        <w:rPr>
          <w:b/>
          <w:color w:val="000000"/>
        </w:rPr>
        <w:t>Способ доставки ________________________________________</w:t>
      </w:r>
      <w:r>
        <w:rPr>
          <w:color w:val="000000"/>
        </w:rPr>
        <w:t>___________________________</w:t>
      </w:r>
    </w:p>
    <w:p w:rsidR="00B26475" w:rsidRDefault="00B26475" w:rsidP="00B26475">
      <w:pPr>
        <w:spacing w:line="240" w:lineRule="auto"/>
        <w:ind w:left="-142" w:right="-365" w:firstLine="0"/>
        <w:jc w:val="left"/>
        <w:rPr>
          <w:b/>
          <w:color w:val="000000"/>
          <w:sz w:val="24"/>
          <w:szCs w:val="24"/>
        </w:rPr>
      </w:pPr>
      <w:r>
        <w:rPr>
          <w:b/>
          <w:color w:val="000000"/>
          <w:sz w:val="24"/>
          <w:szCs w:val="24"/>
        </w:rPr>
        <w:t>3</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F20F01" w:rsidRDefault="00F20F01" w:rsidP="00F20F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B26475">
            <w:pPr>
              <w:spacing w:line="240" w:lineRule="auto"/>
              <w:ind w:left="510" w:right="2" w:hanging="540"/>
              <w:rPr>
                <w:b/>
                <w:color w:val="000000"/>
                <w:szCs w:val="28"/>
              </w:rPr>
            </w:pPr>
            <w:r w:rsidRPr="009D3F5A">
              <w:rPr>
                <w:b/>
                <w:bCs/>
                <w:szCs w:val="28"/>
              </w:rPr>
              <w:t xml:space="preserve">Лот № </w:t>
            </w:r>
            <w:r w:rsidR="00B26475">
              <w:rPr>
                <w:b/>
                <w:bCs/>
                <w:szCs w:val="28"/>
              </w:rPr>
              <w:t>__</w:t>
            </w:r>
            <w:r w:rsidRPr="009D3F5A">
              <w:rPr>
                <w:b/>
                <w:bCs/>
                <w:szCs w:val="28"/>
              </w:rPr>
              <w:t xml:space="preserve">.  Поставка продукции для филиала </w:t>
            </w:r>
            <w:r>
              <w:rPr>
                <w:b/>
                <w:bCs/>
                <w:szCs w:val="28"/>
              </w:rPr>
              <w:t>«</w:t>
            </w:r>
            <w:proofErr w:type="spellStart"/>
            <w:r w:rsidR="00B26475">
              <w:rPr>
                <w:b/>
                <w:bCs/>
                <w:szCs w:val="28"/>
              </w:rPr>
              <w:t>Яйвинская</w:t>
            </w:r>
            <w:proofErr w:type="spellEnd"/>
            <w:r w:rsidR="00280DD3">
              <w:rPr>
                <w:b/>
                <w:bCs/>
                <w:szCs w:val="28"/>
              </w:rPr>
              <w:t xml:space="preserve"> ГРЭС</w:t>
            </w:r>
            <w:r>
              <w:rPr>
                <w:b/>
                <w:bCs/>
                <w:szCs w:val="28"/>
              </w:rPr>
              <w:t>»</w:t>
            </w:r>
          </w:p>
        </w:tc>
      </w:tr>
      <w:tr w:rsidR="00F20F01"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B26475" w:rsidRPr="00B26475" w:rsidRDefault="00B26475" w:rsidP="00B26475">
            <w:pPr>
              <w:spacing w:line="240" w:lineRule="auto"/>
              <w:ind w:left="-540" w:right="-365"/>
              <w:rPr>
                <w:b/>
                <w:color w:val="000000"/>
                <w:sz w:val="24"/>
                <w:szCs w:val="24"/>
              </w:rPr>
            </w:pPr>
            <w:r w:rsidRPr="00B26475">
              <w:rPr>
                <w:b/>
                <w:color w:val="000000"/>
                <w:sz w:val="24"/>
                <w:szCs w:val="24"/>
              </w:rPr>
              <w:t xml:space="preserve">Наименование </w:t>
            </w:r>
          </w:p>
          <w:p w:rsidR="00B26475" w:rsidRPr="00B26475" w:rsidRDefault="00B26475" w:rsidP="00B26475">
            <w:pPr>
              <w:spacing w:line="240" w:lineRule="auto"/>
              <w:ind w:left="-540" w:right="-365"/>
              <w:rPr>
                <w:b/>
                <w:color w:val="000000"/>
                <w:sz w:val="24"/>
                <w:szCs w:val="24"/>
              </w:rPr>
            </w:pPr>
            <w:r w:rsidRPr="00B26475">
              <w:rPr>
                <w:b/>
                <w:color w:val="000000"/>
                <w:sz w:val="24"/>
                <w:szCs w:val="24"/>
              </w:rPr>
              <w:t xml:space="preserve">продукции, </w:t>
            </w:r>
          </w:p>
          <w:p w:rsidR="00F20F01" w:rsidRPr="001F2C0F" w:rsidRDefault="00B26475" w:rsidP="00B26475">
            <w:pPr>
              <w:spacing w:line="240" w:lineRule="auto"/>
              <w:ind w:left="-540" w:right="-365"/>
              <w:rPr>
                <w:b/>
                <w:color w:val="000000"/>
                <w:sz w:val="24"/>
                <w:szCs w:val="24"/>
              </w:rPr>
            </w:pPr>
            <w:r w:rsidRPr="00B26475">
              <w:rPr>
                <w:b/>
                <w:color w:val="000000"/>
                <w:sz w:val="24"/>
                <w:szCs w:val="24"/>
              </w:rPr>
              <w:t>ее обозначение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B26475" w:rsidP="00157FAA">
            <w:pPr>
              <w:spacing w:line="240" w:lineRule="auto"/>
              <w:ind w:firstLine="0"/>
              <w:jc w:val="center"/>
              <w:rPr>
                <w:b/>
                <w:color w:val="000000"/>
                <w:sz w:val="24"/>
                <w:szCs w:val="24"/>
              </w:rPr>
            </w:pPr>
            <w:r>
              <w:rPr>
                <w:b/>
                <w:color w:val="000000"/>
                <w:sz w:val="24"/>
                <w:szCs w:val="24"/>
              </w:rPr>
              <w:t>Производитель</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B26475">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280DD3">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sidR="00280DD3">
              <w:rPr>
                <w:i/>
                <w:color w:val="000000"/>
                <w:sz w:val="24"/>
                <w:szCs w:val="24"/>
              </w:rPr>
              <w:t>.</w:t>
            </w:r>
          </w:p>
        </w:tc>
      </w:tr>
    </w:tbl>
    <w:p w:rsidR="001D5B63" w:rsidRPr="004C0569" w:rsidRDefault="001D5B63" w:rsidP="001D5B63">
      <w:pPr>
        <w:pStyle w:val="afffa"/>
        <w:numPr>
          <w:ilvl w:val="0"/>
          <w:numId w:val="41"/>
        </w:numPr>
        <w:ind w:right="-365"/>
        <w:rPr>
          <w:b/>
          <w:color w:val="000000"/>
        </w:rPr>
      </w:pPr>
      <w:r w:rsidRPr="004C0569">
        <w:rPr>
          <w:b/>
          <w:color w:val="000000"/>
        </w:rPr>
        <w:t>Срок поставки: ____________________________________________________________________</w:t>
      </w:r>
    </w:p>
    <w:p w:rsidR="00BA3A92" w:rsidRPr="00BA3A92" w:rsidRDefault="00BA3A92" w:rsidP="00BA3A92">
      <w:pPr>
        <w:pStyle w:val="afffa"/>
        <w:numPr>
          <w:ilvl w:val="0"/>
          <w:numId w:val="41"/>
        </w:numPr>
        <w:ind w:right="-365"/>
        <w:rPr>
          <w:b/>
          <w:color w:val="000000"/>
        </w:rPr>
      </w:pPr>
      <w:r w:rsidRPr="00BA3A92">
        <w:rPr>
          <w:b/>
          <w:color w:val="000000"/>
        </w:rPr>
        <w:t>Способ доставки ___________________________</w:t>
      </w:r>
      <w:r w:rsidR="00B26475">
        <w:rPr>
          <w:b/>
          <w:color w:val="000000"/>
        </w:rPr>
        <w:t>_____________</w:t>
      </w:r>
      <w:r w:rsidRPr="00BA3A92">
        <w:rPr>
          <w:color w:val="000000"/>
        </w:rPr>
        <w:t>___________________________</w:t>
      </w:r>
    </w:p>
    <w:p w:rsidR="001D5B63" w:rsidRDefault="00B26475" w:rsidP="001D5B63">
      <w:pPr>
        <w:spacing w:line="240" w:lineRule="auto"/>
        <w:ind w:left="-142" w:right="-365" w:firstLine="0"/>
        <w:jc w:val="left"/>
        <w:rPr>
          <w:b/>
          <w:color w:val="000000"/>
          <w:sz w:val="24"/>
          <w:szCs w:val="24"/>
        </w:rPr>
      </w:pPr>
      <w:r>
        <w:rPr>
          <w:b/>
          <w:color w:val="000000"/>
          <w:sz w:val="24"/>
          <w:szCs w:val="24"/>
        </w:rPr>
        <w:t>3</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F20F01" w:rsidRDefault="00F20F01" w:rsidP="009D3F5A">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r w:rsidR="004D2D49">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9"/>
      <w:footerReference w:type="default" r:id="rId20"/>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5147" w:rsidRDefault="002F5147">
      <w:r>
        <w:separator/>
      </w:r>
    </w:p>
  </w:endnote>
  <w:endnote w:type="continuationSeparator" w:id="0">
    <w:p w:rsidR="002F5147" w:rsidRDefault="002F5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2F5147" w:rsidRDefault="002F5147">
        <w:pPr>
          <w:pStyle w:val="af0"/>
          <w:jc w:val="right"/>
        </w:pPr>
        <w:r>
          <w:fldChar w:fldCharType="begin"/>
        </w:r>
        <w:r>
          <w:instrText xml:space="preserve"> PAGE   \* MERGEFORMAT </w:instrText>
        </w:r>
        <w:r>
          <w:fldChar w:fldCharType="separate"/>
        </w:r>
        <w:r w:rsidR="005C6735">
          <w:rPr>
            <w:noProof/>
          </w:rPr>
          <w:t>14</w:t>
        </w:r>
        <w:r>
          <w:rPr>
            <w:noProof/>
          </w:rPr>
          <w:fldChar w:fldCharType="end"/>
        </w:r>
      </w:p>
    </w:sdtContent>
  </w:sdt>
  <w:p w:rsidR="002F5147" w:rsidRDefault="002F514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5147" w:rsidRDefault="002F5147">
      <w:r>
        <w:separator/>
      </w:r>
    </w:p>
  </w:footnote>
  <w:footnote w:type="continuationSeparator" w:id="0">
    <w:p w:rsidR="002F5147" w:rsidRDefault="002F51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147" w:rsidRPr="00F01080" w:rsidRDefault="002F5147"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B702D3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7">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1">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2">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3">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4">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5">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6">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7"/>
  </w:num>
  <w:num w:numId="3">
    <w:abstractNumId w:val="23"/>
  </w:num>
  <w:num w:numId="4">
    <w:abstractNumId w:val="42"/>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7"/>
  </w:num>
  <w:num w:numId="18">
    <w:abstractNumId w:val="38"/>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6"/>
  </w:num>
  <w:num w:numId="26">
    <w:abstractNumId w:val="9"/>
  </w:num>
  <w:num w:numId="27">
    <w:abstractNumId w:val="35"/>
  </w:num>
  <w:num w:numId="28">
    <w:abstractNumId w:val="44"/>
  </w:num>
  <w:num w:numId="29">
    <w:abstractNumId w:val="17"/>
  </w:num>
  <w:num w:numId="30">
    <w:abstractNumId w:val="18"/>
  </w:num>
  <w:num w:numId="31">
    <w:abstractNumId w:val="20"/>
  </w:num>
  <w:num w:numId="32">
    <w:abstractNumId w:val="30"/>
  </w:num>
  <w:num w:numId="33">
    <w:abstractNumId w:val="12"/>
  </w:num>
  <w:num w:numId="34">
    <w:abstractNumId w:val="40"/>
  </w:num>
  <w:num w:numId="35">
    <w:abstractNumId w:val="34"/>
  </w:num>
  <w:num w:numId="36">
    <w:abstractNumId w:val="14"/>
  </w:num>
  <w:num w:numId="37">
    <w:abstractNumId w:val="31"/>
  </w:num>
  <w:num w:numId="38">
    <w:abstractNumId w:val="41"/>
  </w:num>
  <w:num w:numId="39">
    <w:abstractNumId w:val="33"/>
  </w:num>
  <w:num w:numId="40">
    <w:abstractNumId w:val="45"/>
  </w:num>
  <w:num w:numId="41">
    <w:abstractNumId w:val="43"/>
  </w:num>
  <w:num w:numId="42">
    <w:abstractNumId w:val="26"/>
  </w:num>
  <w:num w:numId="43">
    <w:abstractNumId w:val="39"/>
  </w:num>
  <w:num w:numId="44">
    <w:abstractNumId w:val="3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0D2"/>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147"/>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2D39"/>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735"/>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3BB"/>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647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E6B"/>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B26475"/>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B26475"/>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2774996">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lobokova_E@unipro.energy"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unipro.energy"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unipro.energy/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Golobokova_E@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6C8EA3-443C-4813-BCF9-CF46C4C0D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30</Pages>
  <Words>3875</Words>
  <Characters>30479</Characters>
  <Application>Microsoft Office Word</Application>
  <DocSecurity>0</DocSecurity>
  <Lines>253</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34286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26</cp:revision>
  <cp:lastPrinted>2016-12-02T10:58:00Z</cp:lastPrinted>
  <dcterms:created xsi:type="dcterms:W3CDTF">2015-09-03T09:30:00Z</dcterms:created>
  <dcterms:modified xsi:type="dcterms:W3CDTF">2016-12-02T11:00:00Z</dcterms:modified>
</cp:coreProperties>
</file>