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0330E3">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0330E3"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0330E3"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0330E3"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0330E3"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0330E3"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0330E3"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0330E3"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0330E3"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0330E3"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0330E3"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0330E3"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0330E3"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0330E3"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0330E3"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0330E3">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0330E3">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C05769">
        <w:rPr>
          <w:sz w:val="24"/>
          <w:szCs w:val="24"/>
        </w:rPr>
        <w:t>689</w:t>
      </w:r>
      <w:r w:rsidR="006E732C" w:rsidRPr="00C05769">
        <w:rPr>
          <w:sz w:val="24"/>
          <w:szCs w:val="24"/>
        </w:rPr>
        <w:t>/У от</w:t>
      </w:r>
      <w:r w:rsidR="00825575" w:rsidRPr="00C05769">
        <w:rPr>
          <w:sz w:val="24"/>
          <w:szCs w:val="24"/>
        </w:rPr>
        <w:t xml:space="preserve"> </w:t>
      </w:r>
      <w:r w:rsidR="00C05769">
        <w:rPr>
          <w:sz w:val="24"/>
          <w:szCs w:val="24"/>
        </w:rPr>
        <w:t>09</w:t>
      </w:r>
      <w:r w:rsidR="005F2DF2" w:rsidRPr="00C05769">
        <w:rPr>
          <w:sz w:val="24"/>
          <w:szCs w:val="24"/>
        </w:rPr>
        <w:t>.</w:t>
      </w:r>
      <w:r w:rsidR="00C05769">
        <w:rPr>
          <w:sz w:val="24"/>
          <w:szCs w:val="24"/>
        </w:rPr>
        <w:t>12</w:t>
      </w:r>
      <w:r w:rsidR="006E732C" w:rsidRPr="00C05769">
        <w:rPr>
          <w:sz w:val="24"/>
          <w:szCs w:val="24"/>
        </w:rPr>
        <w:t>.</w:t>
      </w:r>
      <w:r w:rsidR="005F2DF2" w:rsidRPr="00C05769">
        <w:rPr>
          <w:sz w:val="24"/>
          <w:szCs w:val="24"/>
        </w:rPr>
        <w:t>2016</w:t>
      </w:r>
      <w:r w:rsidR="005F2DF2" w:rsidRPr="005F2DF2">
        <w:rPr>
          <w:sz w:val="24"/>
          <w:szCs w:val="24"/>
        </w:rPr>
        <w:t xml:space="preserve">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proofErr w:type="spellStart"/>
        <w:r w:rsidR="008E7C89" w:rsidRPr="00913198">
          <w:rPr>
            <w:rStyle w:val="af2"/>
            <w:sz w:val="24"/>
            <w:szCs w:val="24"/>
            <w:lang w:val="en-US"/>
          </w:rPr>
          <w:t>unipro</w:t>
        </w:r>
        <w:proofErr w:type="spellEnd"/>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w:t>
        </w:r>
        <w:proofErr w:type="spellStart"/>
        <w:r w:rsidR="008E7C89" w:rsidRPr="00913198">
          <w:rPr>
            <w:rStyle w:val="af2"/>
            <w:sz w:val="24"/>
            <w:szCs w:val="24"/>
          </w:rPr>
          <w:t>purchase</w:t>
        </w:r>
        <w:proofErr w:type="spellEnd"/>
        <w:r w:rsidR="008E7C89" w:rsidRPr="00913198">
          <w:rPr>
            <w:rStyle w:val="af2"/>
            <w:sz w:val="24"/>
            <w:szCs w:val="24"/>
          </w:rPr>
          <w:t>/</w:t>
        </w:r>
        <w:proofErr w:type="spellStart"/>
        <w:r w:rsidR="008E7C89" w:rsidRPr="00913198">
          <w:rPr>
            <w:rStyle w:val="af2"/>
            <w:sz w:val="24"/>
            <w:szCs w:val="24"/>
          </w:rPr>
          <w:t>documents</w:t>
        </w:r>
        <w:proofErr w:type="spellEnd"/>
        <w:r w:rsidR="008E7C89" w:rsidRPr="00913198">
          <w:rPr>
            <w:rStyle w:val="af2"/>
            <w:sz w:val="24"/>
            <w:szCs w:val="24"/>
          </w:rPr>
          <w:t>/</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224E9" w:rsidRPr="00B224E9" w:rsidRDefault="00B224E9" w:rsidP="00B224E9">
            <w:pPr>
              <w:shd w:val="clear" w:color="auto" w:fill="FFFFFF"/>
              <w:spacing w:before="100" w:beforeAutospacing="1" w:after="100" w:afterAutospacing="1" w:line="240" w:lineRule="auto"/>
              <w:ind w:firstLine="0"/>
              <w:rPr>
                <w:snapToGrid/>
                <w:color w:val="000000"/>
                <w:sz w:val="24"/>
                <w:szCs w:val="24"/>
              </w:rPr>
            </w:pPr>
            <w:r>
              <w:rPr>
                <w:snapToGrid/>
                <w:color w:val="000000"/>
                <w:sz w:val="24"/>
                <w:szCs w:val="24"/>
              </w:rPr>
              <w:t>О</w:t>
            </w:r>
            <w:r w:rsidRPr="00B224E9">
              <w:rPr>
                <w:snapToGrid/>
                <w:color w:val="000000"/>
                <w:sz w:val="24"/>
                <w:szCs w:val="24"/>
              </w:rPr>
              <w:t>казание услуг по обслуживанию технических средств: системы контроля и управления доступом (СКУД), системы видеонаблюдения, системы экстренной связи и IP-телефонии, системы пожарно-охранной сигнализации для нужд филиала «Березовская ГРЭС» ПАО «</w:t>
            </w:r>
            <w:proofErr w:type="spellStart"/>
            <w:r w:rsidRPr="00B224E9">
              <w:rPr>
                <w:snapToGrid/>
                <w:color w:val="000000"/>
                <w:sz w:val="24"/>
                <w:szCs w:val="24"/>
              </w:rPr>
              <w:t>Юнипро</w:t>
            </w:r>
            <w:proofErr w:type="spellEnd"/>
            <w:r w:rsidRPr="00B224E9">
              <w:rPr>
                <w:snapToGrid/>
                <w:color w:val="000000"/>
                <w:sz w:val="24"/>
                <w:szCs w:val="24"/>
              </w:rPr>
              <w:t>».</w:t>
            </w:r>
          </w:p>
          <w:p w:rsidR="00BC5425" w:rsidRPr="00F3026D" w:rsidRDefault="00BC5425" w:rsidP="00B224E9">
            <w:pPr>
              <w:pStyle w:val="74"/>
              <w:shd w:val="clear" w:color="auto" w:fill="auto"/>
              <w:tabs>
                <w:tab w:val="left" w:leader="underscore" w:pos="5006"/>
              </w:tabs>
              <w:spacing w:before="0" w:after="303" w:line="349" w:lineRule="exact"/>
              <w:ind w:right="225" w:firstLine="0"/>
              <w:jc w:val="center"/>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w:t>
            </w:r>
            <w:proofErr w:type="spellStart"/>
            <w:r>
              <w:rPr>
                <w:sz w:val="24"/>
                <w:szCs w:val="24"/>
                <w:lang w:eastAsia="en-US"/>
              </w:rPr>
              <w:t>Юнипро</w:t>
            </w:r>
            <w:proofErr w:type="spellEnd"/>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w:t>
            </w:r>
            <w:proofErr w:type="spellStart"/>
            <w:r>
              <w:rPr>
                <w:sz w:val="24"/>
                <w:szCs w:val="24"/>
                <w:lang w:eastAsia="en-US"/>
              </w:rPr>
              <w:t>Юнипро</w:t>
            </w:r>
            <w:proofErr w:type="spellEnd"/>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proofErr w:type="spellStart"/>
            <w:r>
              <w:rPr>
                <w:spacing w:val="-6"/>
                <w:sz w:val="24"/>
                <w:szCs w:val="24"/>
              </w:rPr>
              <w:t>Юнипро</w:t>
            </w:r>
            <w:proofErr w:type="spellEnd"/>
            <w:r>
              <w:rPr>
                <w:spacing w:val="-6"/>
                <w:sz w:val="24"/>
                <w:szCs w:val="24"/>
              </w:rPr>
              <w:t>»</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C05769">
              <w:rPr>
                <w:spacing w:val="-6"/>
                <w:sz w:val="24"/>
                <w:szCs w:val="24"/>
              </w:rPr>
              <w:t>09.12</w:t>
            </w:r>
            <w:bookmarkStart w:id="2" w:name="_GoBack"/>
            <w:bookmarkEnd w:id="2"/>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C05769">
              <w:rPr>
                <w:sz w:val="24"/>
                <w:szCs w:val="24"/>
                <w:lang w:eastAsia="en-US"/>
              </w:rPr>
              <w:t>16.12</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F3026D">
              <w:rPr>
                <w:sz w:val="24"/>
                <w:szCs w:val="24"/>
              </w:rPr>
              <w:lastRenderedPageBreak/>
              <w:t xml:space="preserve">среды и борьбы с коррупцией: </w:t>
            </w:r>
            <w:hyperlink w:history="1">
              <w:r w:rsidR="008E7C89" w:rsidRPr="00913198">
                <w:rPr>
                  <w:rStyle w:val="af2"/>
                  <w:i/>
                  <w:sz w:val="24"/>
                  <w:szCs w:val="24"/>
                </w:rPr>
                <w:t xml:space="preserve">http://www </w:t>
              </w:r>
              <w:proofErr w:type="spellStart"/>
              <w:r w:rsidR="008E7C89" w:rsidRPr="00913198">
                <w:rPr>
                  <w:rStyle w:val="af2"/>
                  <w:i/>
                  <w:sz w:val="24"/>
                  <w:szCs w:val="24"/>
                  <w:lang w:val="en-US"/>
                </w:rPr>
                <w:t>unipro</w:t>
              </w:r>
              <w:proofErr w:type="spellEnd"/>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w:t>
              </w:r>
              <w:proofErr w:type="spellStart"/>
              <w:r w:rsidR="008E7C89" w:rsidRPr="00913198">
                <w:rPr>
                  <w:rStyle w:val="af2"/>
                  <w:i/>
                  <w:sz w:val="24"/>
                  <w:szCs w:val="24"/>
                </w:rPr>
                <w:t>files</w:t>
              </w:r>
              <w:proofErr w:type="spellEnd"/>
              <w:r w:rsidR="008E7C89" w:rsidRPr="00913198">
                <w:rPr>
                  <w:rStyle w:val="af2"/>
                  <w:i/>
                  <w:sz w:val="24"/>
                  <w:szCs w:val="24"/>
                </w:rPr>
                <w:t>/117/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w:t>
            </w:r>
            <w:proofErr w:type="spellStart"/>
            <w:r w:rsidR="0098235D">
              <w:rPr>
                <w:sz w:val="24"/>
                <w:szCs w:val="24"/>
                <w:lang w:eastAsia="en-US"/>
              </w:rPr>
              <w:t>Юнипро</w:t>
            </w:r>
            <w:proofErr w:type="spellEnd"/>
            <w:r w:rsidRPr="00B654D1">
              <w:rPr>
                <w:sz w:val="24"/>
                <w:szCs w:val="24"/>
                <w:lang w:eastAsia="en-US"/>
              </w:rPr>
              <w:t xml:space="preserve">»: </w:t>
            </w:r>
            <w:hyperlink r:id="rId12" w:history="1">
              <w:r w:rsidR="008E7C89" w:rsidRPr="00913198">
                <w:rPr>
                  <w:rStyle w:val="af2"/>
                  <w:sz w:val="24"/>
                  <w:szCs w:val="24"/>
                  <w:lang w:eastAsia="en-US"/>
                </w:rPr>
                <w:t>http://www.</w:t>
              </w:r>
              <w:proofErr w:type="spellStart"/>
              <w:r w:rsidR="008E7C89" w:rsidRPr="00913198">
                <w:rPr>
                  <w:rStyle w:val="af2"/>
                  <w:sz w:val="24"/>
                  <w:szCs w:val="24"/>
                  <w:lang w:val="en-US" w:eastAsia="en-US"/>
                </w:rPr>
                <w:t>unipro</w:t>
              </w:r>
              <w:proofErr w:type="spellEnd"/>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w:t>
              </w:r>
              <w:proofErr w:type="spellStart"/>
              <w:r w:rsidR="008E7C89" w:rsidRPr="00913198">
                <w:rPr>
                  <w:rStyle w:val="af2"/>
                  <w:sz w:val="24"/>
                  <w:szCs w:val="24"/>
                  <w:lang w:eastAsia="en-US"/>
                </w:rPr>
                <w:t>purchase</w:t>
              </w:r>
              <w:proofErr w:type="spellEnd"/>
              <w:r w:rsidR="008E7C89" w:rsidRPr="00913198">
                <w:rPr>
                  <w:rStyle w:val="af2"/>
                  <w:sz w:val="24"/>
                  <w:szCs w:val="24"/>
                  <w:lang w:eastAsia="en-US"/>
                </w:rPr>
                <w:t>/</w:t>
              </w:r>
              <w:proofErr w:type="spellStart"/>
              <w:r w:rsidR="008E7C89" w:rsidRPr="00913198">
                <w:rPr>
                  <w:rStyle w:val="af2"/>
                  <w:sz w:val="24"/>
                  <w:szCs w:val="24"/>
                  <w:lang w:eastAsia="en-US"/>
                </w:rPr>
                <w:t>accreditation</w:t>
              </w:r>
              <w:proofErr w:type="spellEnd"/>
              <w:r w:rsidR="008E7C89" w:rsidRPr="00913198">
                <w:rPr>
                  <w:rStyle w:val="af2"/>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proofErr w:type="spellStart"/>
            <w:r w:rsidR="0098235D">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w:t>
      </w:r>
      <w:proofErr w:type="spellStart"/>
      <w:r w:rsidR="006E732C">
        <w:rPr>
          <w:color w:val="000000"/>
          <w:sz w:val="24"/>
          <w:szCs w:val="24"/>
        </w:rPr>
        <w:t>Юнипро</w:t>
      </w:r>
      <w:proofErr w:type="spellEnd"/>
      <w:r w:rsidR="00D20281" w:rsidRPr="00CC6391">
        <w:rPr>
          <w:color w:val="000000"/>
          <w:sz w:val="24"/>
          <w:szCs w:val="24"/>
        </w:rPr>
        <w:t xml:space="preserve">» </w:t>
      </w:r>
      <w:proofErr w:type="spellStart"/>
      <w:r w:rsidR="006E732C">
        <w:rPr>
          <w:sz w:val="24"/>
          <w:szCs w:val="24"/>
        </w:rPr>
        <w:t>www</w:t>
      </w:r>
      <w:proofErr w:type="spellEnd"/>
      <w:r w:rsidR="006E732C">
        <w:rPr>
          <w:sz w:val="24"/>
          <w:szCs w:val="24"/>
        </w:rPr>
        <w:t>.</w:t>
      </w:r>
      <w:r w:rsidR="006E732C">
        <w:t xml:space="preserve"> </w:t>
      </w:r>
      <w:proofErr w:type="spellStart"/>
      <w:r w:rsidR="006E732C">
        <w:rPr>
          <w:sz w:val="24"/>
          <w:szCs w:val="24"/>
        </w:rPr>
        <w:t>unipro.energ</w:t>
      </w:r>
      <w:proofErr w:type="spellEnd"/>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w:t>
      </w:r>
      <w:proofErr w:type="gramStart"/>
      <w:r w:rsidR="00346D80" w:rsidRPr="00CC6391">
        <w:rPr>
          <w:i/>
          <w:color w:val="000000"/>
          <w:sz w:val="24"/>
          <w:szCs w:val="24"/>
        </w:rPr>
        <w:t>_</w:t>
      </w:r>
      <w:r w:rsidR="00FA4DD6" w:rsidRPr="00CC6391">
        <w:rPr>
          <w:i/>
          <w:color w:val="000000"/>
          <w:sz w:val="24"/>
          <w:szCs w:val="24"/>
        </w:rPr>
        <w:t>»</w:t>
      </w:r>
      <w:r w:rsidR="00346D80" w:rsidRPr="00CC6391">
        <w:rPr>
          <w:i/>
          <w:color w:val="000000"/>
          <w:sz w:val="24"/>
          <w:szCs w:val="24"/>
        </w:rPr>
        <w:t>_</w:t>
      </w:r>
      <w:proofErr w:type="gramEnd"/>
      <w:r w:rsidR="00346D80" w:rsidRPr="00CC6391">
        <w:rPr>
          <w:i/>
          <w:color w:val="000000"/>
          <w:sz w:val="24"/>
          <w:szCs w:val="24"/>
        </w:rPr>
        <w:t>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30E3" w:rsidRDefault="000330E3">
      <w:r>
        <w:separator/>
      </w:r>
    </w:p>
  </w:endnote>
  <w:endnote w:type="continuationSeparator" w:id="0">
    <w:p w:rsidR="000330E3" w:rsidRDefault="00033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C05769">
          <w:rPr>
            <w:noProof/>
          </w:rPr>
          <w:t>4</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30E3" w:rsidRDefault="000330E3">
      <w:r>
        <w:separator/>
      </w:r>
    </w:p>
  </w:footnote>
  <w:footnote w:type="continuationSeparator" w:id="0">
    <w:p w:rsidR="000330E3" w:rsidRDefault="000330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30E3"/>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77D79"/>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4E9"/>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769"/>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747F44-13E3-49A0-9D9F-D9D43511E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8011</Words>
  <Characters>45667</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53571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3</cp:revision>
  <cp:lastPrinted>2015-08-13T14:45:00Z</cp:lastPrinted>
  <dcterms:created xsi:type="dcterms:W3CDTF">2016-12-09T08:48:00Z</dcterms:created>
  <dcterms:modified xsi:type="dcterms:W3CDTF">2016-12-09T11:19:00Z</dcterms:modified>
</cp:coreProperties>
</file>