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C8077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8077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8077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C8077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C8077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C8077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C8077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C8077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C8077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C8077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C8077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C8077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r w:rsidR="00942A40">
        <w:rPr>
          <w:rFonts w:ascii="Arial" w:hAnsi="Arial" w:cs="Arial"/>
          <w:color w:val="000000"/>
          <w:sz w:val="20"/>
        </w:rPr>
        <w:t>200</w:t>
      </w:r>
      <w:r w:rsidR="00F615D3" w:rsidRPr="007164D4">
        <w:rPr>
          <w:rFonts w:ascii="Arial" w:hAnsi="Arial" w:cs="Arial"/>
          <w:sz w:val="20"/>
        </w:rPr>
        <w:t xml:space="preserve"> от </w:t>
      </w:r>
      <w:r w:rsidR="00942A40">
        <w:rPr>
          <w:rFonts w:ascii="Arial" w:hAnsi="Arial" w:cs="Arial"/>
          <w:sz w:val="20"/>
        </w:rPr>
        <w:t>23.12</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F76AA9" w:rsidP="00942A40">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Поставка </w:t>
            </w:r>
            <w:r w:rsidR="00942A40">
              <w:rPr>
                <w:rFonts w:ascii="Arial" w:hAnsi="Arial" w:cs="Arial"/>
                <w:bCs/>
                <w:sz w:val="20"/>
              </w:rPr>
              <w:t>фасонных изделий</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942A40">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942A40">
              <w:rPr>
                <w:rFonts w:ascii="Arial" w:hAnsi="Arial" w:cs="Arial"/>
                <w:sz w:val="20"/>
                <w:lang w:eastAsia="en-US"/>
              </w:rPr>
              <w:t>23.12</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942A40">
              <w:rPr>
                <w:rFonts w:ascii="Arial" w:hAnsi="Arial" w:cs="Arial"/>
                <w:sz w:val="20"/>
                <w:lang w:eastAsia="en-US"/>
              </w:rPr>
              <w:t>29.12</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0E6F2D">
            <w:pPr>
              <w:tabs>
                <w:tab w:val="left" w:pos="0"/>
                <w:tab w:val="left" w:pos="5657"/>
              </w:tabs>
              <w:spacing w:line="276" w:lineRule="auto"/>
              <w:ind w:left="540" w:right="153" w:hanging="540"/>
              <w:jc w:val="left"/>
              <w:rPr>
                <w:rFonts w:ascii="Arial" w:hAnsi="Arial" w:cs="Arial"/>
                <w:i/>
                <w:sz w:val="20"/>
                <w:lang w:eastAsia="en-US"/>
              </w:rPr>
            </w:pPr>
            <w:r w:rsidRPr="00B7089A">
              <w:rPr>
                <w:rFonts w:ascii="Arial" w:hAnsi="Arial" w:cs="Arial"/>
                <w:sz w:val="20"/>
              </w:rPr>
              <w:t xml:space="preserve">В соответствии с </w:t>
            </w:r>
            <w:r w:rsidR="000E6F2D">
              <w:rPr>
                <w:rFonts w:ascii="Arial" w:hAnsi="Arial" w:cs="Arial"/>
                <w:sz w:val="20"/>
              </w:rPr>
              <w:t>Приложении №3</w:t>
            </w:r>
            <w:bookmarkStart w:id="4" w:name="_GoBack"/>
            <w:bookmarkEnd w:id="4"/>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предложения Производителей/Официальных </w:t>
            </w:r>
            <w:r w:rsidRPr="00B7089A">
              <w:rPr>
                <w:rFonts w:ascii="Arial" w:hAnsi="Arial" w:cs="Arial"/>
                <w:sz w:val="20"/>
              </w:rPr>
              <w:lastRenderedPageBreak/>
              <w:t>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w:t>
            </w:r>
            <w:r w:rsidRPr="00B7089A">
              <w:rPr>
                <w:rFonts w:ascii="Arial" w:hAnsi="Arial" w:cs="Arial"/>
                <w:i/>
                <w:sz w:val="20"/>
                <w:szCs w:val="20"/>
              </w:rPr>
              <w:lastRenderedPageBreak/>
              <w:t>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77F" w:rsidRDefault="00C8077F">
      <w:r>
        <w:separator/>
      </w:r>
    </w:p>
  </w:endnote>
  <w:endnote w:type="continuationSeparator" w:id="0">
    <w:p w:rsidR="00C8077F" w:rsidRDefault="00C8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0E6F2D">
          <w:rPr>
            <w:noProof/>
          </w:rPr>
          <w:t>3</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77F" w:rsidRDefault="00C8077F">
      <w:r>
        <w:separator/>
      </w:r>
    </w:p>
  </w:footnote>
  <w:footnote w:type="continuationSeparator" w:id="0">
    <w:p w:rsidR="00C8077F" w:rsidRDefault="00C80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maylovich_E@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Izmaylovich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F2676-71C7-438E-BF16-668C30A91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4959</Words>
  <Characters>28271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21</cp:revision>
  <cp:lastPrinted>2016-09-06T02:56:00Z</cp:lastPrinted>
  <dcterms:created xsi:type="dcterms:W3CDTF">2016-09-06T01:09:00Z</dcterms:created>
  <dcterms:modified xsi:type="dcterms:W3CDTF">2016-12-23T02:17:00Z</dcterms:modified>
</cp:coreProperties>
</file>