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CA139D">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CA139D"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CA139D"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CA139D"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CA139D"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CA139D"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CA139D"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CA139D"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CA139D"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CA139D"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CA139D"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CA139D"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CA139D"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CA139D"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CA139D"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CA139D">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CA139D">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982654">
        <w:rPr>
          <w:sz w:val="24"/>
          <w:szCs w:val="24"/>
        </w:rPr>
        <w:t>713</w:t>
      </w:r>
      <w:r w:rsidR="006E732C">
        <w:rPr>
          <w:sz w:val="24"/>
          <w:szCs w:val="24"/>
        </w:rPr>
        <w:t>/У от</w:t>
      </w:r>
      <w:r w:rsidR="00825575">
        <w:rPr>
          <w:sz w:val="24"/>
          <w:szCs w:val="24"/>
        </w:rPr>
        <w:t xml:space="preserve"> </w:t>
      </w:r>
      <w:r w:rsidR="00982654">
        <w:rPr>
          <w:sz w:val="24"/>
          <w:szCs w:val="24"/>
        </w:rPr>
        <w:t>27</w:t>
      </w:r>
      <w:r w:rsidR="005F2DF2" w:rsidRPr="005F2DF2">
        <w:rPr>
          <w:sz w:val="24"/>
          <w:szCs w:val="24"/>
        </w:rPr>
        <w:t>.</w:t>
      </w:r>
      <w:r w:rsidR="004106FC">
        <w:rPr>
          <w:sz w:val="24"/>
          <w:szCs w:val="24"/>
        </w:rPr>
        <w:t>12</w:t>
      </w:r>
      <w:r w:rsidR="006E732C">
        <w:rPr>
          <w:sz w:val="24"/>
          <w:szCs w:val="24"/>
        </w:rPr>
        <w:t>.</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4106FC">
        <w:trPr>
          <w:trHeight w:val="23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982654" w:rsidRPr="00982654" w:rsidRDefault="00982654" w:rsidP="00982654">
            <w:pPr>
              <w:shd w:val="clear" w:color="auto" w:fill="FFFFFF"/>
              <w:spacing w:before="100" w:beforeAutospacing="1" w:after="100" w:afterAutospacing="1" w:line="240" w:lineRule="auto"/>
              <w:ind w:firstLine="0"/>
              <w:rPr>
                <w:snapToGrid/>
                <w:color w:val="000000"/>
                <w:sz w:val="24"/>
                <w:szCs w:val="24"/>
              </w:rPr>
            </w:pPr>
            <w:r w:rsidRPr="00982654">
              <w:rPr>
                <w:snapToGrid/>
                <w:color w:val="000000"/>
                <w:sz w:val="24"/>
                <w:szCs w:val="24"/>
              </w:rPr>
              <w:t>оказание услуг по очистке от технологической и угольной пыли поверхности полов, площадок, металлоконструкций, лестничных пролетов и маршей в здании Главного корпуса котельного отделения, бункерного отделения энергоблока № 3 филиала «Березовская ГРЭС» ПАО «Юнипро».</w:t>
            </w:r>
          </w:p>
          <w:p w:rsidR="00BC5425" w:rsidRPr="00F3026D" w:rsidRDefault="00BC5425" w:rsidP="00982654">
            <w:pPr>
              <w:shd w:val="clear" w:color="auto" w:fill="FFFFFF"/>
              <w:spacing w:before="100" w:beforeAutospacing="1" w:after="100" w:afterAutospacing="1" w:line="240" w:lineRule="auto"/>
              <w:rPr>
                <w:bCs/>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423CC4">
              <w:rPr>
                <w:sz w:val="24"/>
                <w:szCs w:val="24"/>
                <w:lang w:eastAsia="en-US"/>
              </w:rPr>
              <w:t>Кошкин Михаил Васильевич</w:t>
            </w:r>
            <w:r w:rsidRPr="00DF1F4A">
              <w:rPr>
                <w:sz w:val="24"/>
                <w:szCs w:val="24"/>
                <w:lang w:eastAsia="en-US"/>
              </w:rPr>
              <w:t>, Т</w:t>
            </w:r>
            <w:r w:rsidR="00423CC4">
              <w:rPr>
                <w:sz w:val="24"/>
                <w:szCs w:val="24"/>
                <w:lang w:eastAsia="en-US"/>
              </w:rPr>
              <w:t>ел: +7 (495) 545-38-38 доб. 3269</w:t>
            </w:r>
            <w:r w:rsidRPr="00DF1F4A">
              <w:rPr>
                <w:sz w:val="24"/>
                <w:szCs w:val="24"/>
                <w:lang w:eastAsia="en-US"/>
              </w:rPr>
              <w:t xml:space="preserve">,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Адре</w:t>
            </w:r>
            <w:r w:rsidR="00BC3129">
              <w:rPr>
                <w:sz w:val="24"/>
                <w:szCs w:val="24"/>
                <w:lang w:eastAsia="en-US"/>
              </w:rPr>
              <w:t xml:space="preserve">с электронной почты: </w:t>
            </w:r>
            <w:hyperlink r:id="rId10"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5F2D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982654">
              <w:rPr>
                <w:spacing w:val="-6"/>
                <w:sz w:val="24"/>
                <w:szCs w:val="24"/>
              </w:rPr>
              <w:t>27</w:t>
            </w:r>
            <w:r w:rsidR="004106FC">
              <w:rPr>
                <w:spacing w:val="-6"/>
                <w:sz w:val="24"/>
                <w:szCs w:val="24"/>
              </w:rPr>
              <w:t>.12</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982654">
              <w:rPr>
                <w:sz w:val="24"/>
                <w:szCs w:val="24"/>
                <w:lang w:eastAsia="en-US"/>
              </w:rPr>
              <w:t>11.01.2017</w:t>
            </w:r>
            <w:bookmarkStart w:id="2" w:name="_GoBack"/>
            <w:bookmarkEnd w:id="2"/>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BC3129">
                <w:rPr>
                  <w:rStyle w:val="af2"/>
                  <w:rFonts w:ascii="Arial" w:hAnsi="Arial" w:cs="Arial"/>
                  <w:sz w:val="20"/>
                </w:rPr>
                <w:t>K</w:t>
              </w:r>
              <w:r w:rsidR="00BC3129">
                <w:rPr>
                  <w:rStyle w:val="af2"/>
                  <w:rFonts w:ascii="Arial" w:hAnsi="Arial" w:cs="Arial"/>
                  <w:sz w:val="20"/>
                  <w:lang w:val="en-US"/>
                </w:rPr>
                <w:t>oshkin</w:t>
              </w:r>
              <w:r w:rsidR="00BC3129">
                <w:rPr>
                  <w:rStyle w:val="af2"/>
                  <w:rFonts w:ascii="Arial" w:hAnsi="Arial" w:cs="Arial"/>
                  <w:sz w:val="20"/>
                </w:rPr>
                <w:t>_</w:t>
              </w:r>
              <w:r w:rsidR="00BC3129">
                <w:rPr>
                  <w:rStyle w:val="af2"/>
                  <w:rFonts w:ascii="Arial" w:hAnsi="Arial" w:cs="Arial"/>
                  <w:sz w:val="20"/>
                  <w:lang w:val="en-US"/>
                </w:rPr>
                <w:t>M</w:t>
              </w:r>
              <w:r w:rsidR="00BC3129">
                <w:rPr>
                  <w:rStyle w:val="af2"/>
                  <w:rFonts w:ascii="Arial" w:hAnsi="Arial" w:cs="Arial"/>
                  <w:sz w:val="20"/>
                </w:rPr>
                <w:t>@</w:t>
              </w:r>
              <w:r w:rsidR="00BC3129">
                <w:rPr>
                  <w:rStyle w:val="af2"/>
                  <w:rFonts w:ascii="Arial" w:hAnsi="Arial" w:cs="Arial"/>
                  <w:sz w:val="20"/>
                  <w:lang w:val="en-US"/>
                </w:rPr>
                <w:t>unipro</w:t>
              </w:r>
              <w:r w:rsidR="00BC3129">
                <w:rPr>
                  <w:rStyle w:val="af2"/>
                  <w:rFonts w:ascii="Arial" w:hAnsi="Arial" w:cs="Arial"/>
                  <w:sz w:val="20"/>
                </w:rPr>
                <w:t>.</w:t>
              </w:r>
              <w:r w:rsidR="00BC3129">
                <w:rPr>
                  <w:rStyle w:val="af2"/>
                  <w:rFonts w:ascii="Arial" w:hAnsi="Arial" w:cs="Arial"/>
                  <w:sz w:val="20"/>
                  <w:lang w:val="en-US"/>
                </w:rPr>
                <w:t>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Pr="00F3026D">
              <w:rPr>
                <w:sz w:val="24"/>
                <w:szCs w:val="24"/>
              </w:rPr>
              <w:lastRenderedPageBreak/>
              <w:t xml:space="preserve">среды и борьбы с коррупцией: </w:t>
            </w:r>
            <w:hyperlink w:history="1">
              <w:r w:rsidR="008E7C89" w:rsidRPr="00913198">
                <w:rPr>
                  <w:rStyle w:val="af2"/>
                  <w:i/>
                  <w:sz w:val="24"/>
                  <w:szCs w:val="24"/>
                </w:rPr>
                <w:t xml:space="preserve">http://www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«Юнипро</w:t>
            </w:r>
            <w:r w:rsidRPr="00B654D1">
              <w:rPr>
                <w:sz w:val="24"/>
                <w:szCs w:val="24"/>
                <w:lang w:eastAsia="en-US"/>
              </w:rPr>
              <w:t xml:space="preserve">»: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w:t>
            </w:r>
            <w:r w:rsidR="0098235D">
              <w:rPr>
                <w:color w:val="000000"/>
              </w:rPr>
              <w:t>жащими материалами на объектах П</w:t>
            </w:r>
            <w:r w:rsidRPr="00E95073">
              <w:rPr>
                <w:color w:val="000000"/>
              </w:rPr>
              <w:t>АО «</w:t>
            </w:r>
            <w:r w:rsidR="0098235D">
              <w:rPr>
                <w:color w:val="000000"/>
              </w:rPr>
              <w:t>Юнипро</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139D" w:rsidRDefault="00CA139D">
      <w:r>
        <w:separator/>
      </w:r>
    </w:p>
  </w:endnote>
  <w:endnote w:type="continuationSeparator" w:id="0">
    <w:p w:rsidR="00CA139D" w:rsidRDefault="00CA1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E732C" w:rsidRDefault="006E732C">
        <w:pPr>
          <w:pStyle w:val="af0"/>
          <w:jc w:val="right"/>
        </w:pPr>
        <w:r>
          <w:fldChar w:fldCharType="begin"/>
        </w:r>
        <w:r>
          <w:instrText xml:space="preserve"> PAGE   \* MERGEFORMAT </w:instrText>
        </w:r>
        <w:r>
          <w:fldChar w:fldCharType="separate"/>
        </w:r>
        <w:r w:rsidR="00982654">
          <w:rPr>
            <w:noProof/>
          </w:rPr>
          <w:t>2</w:t>
        </w:r>
        <w:r>
          <w:rPr>
            <w:noProof/>
          </w:rPr>
          <w:fldChar w:fldCharType="end"/>
        </w:r>
      </w:p>
    </w:sdtContent>
  </w:sdt>
  <w:p w:rsidR="006E732C" w:rsidRDefault="006E732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139D" w:rsidRDefault="00CA139D">
      <w:r>
        <w:separator/>
      </w:r>
    </w:p>
  </w:footnote>
  <w:footnote w:type="continuationSeparator" w:id="0">
    <w:p w:rsidR="00CA139D" w:rsidRDefault="00CA13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32C" w:rsidRPr="00F01080" w:rsidRDefault="006E732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3C2"/>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06F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35D"/>
    <w:rsid w:val="00982654"/>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39D"/>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shkin_M@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shkin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D4AB84-4DDC-4994-B277-DC921A39D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8013</Words>
  <Characters>45677</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53583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Кошкин Михаил Васильевич</cp:lastModifiedBy>
  <cp:revision>2</cp:revision>
  <cp:lastPrinted>2015-08-13T14:45:00Z</cp:lastPrinted>
  <dcterms:created xsi:type="dcterms:W3CDTF">2016-12-27T15:44:00Z</dcterms:created>
  <dcterms:modified xsi:type="dcterms:W3CDTF">2016-12-27T15:44:00Z</dcterms:modified>
</cp:coreProperties>
</file>