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Pr="00E448B2" w:rsidRDefault="00BB10E8" w:rsidP="00BB10E8">
      <w:pPr>
        <w:spacing w:line="240" w:lineRule="auto"/>
        <w:ind w:firstLine="0"/>
        <w:jc w:val="center"/>
        <w:outlineLvl w:val="0"/>
        <w:rPr>
          <w:rFonts w:ascii="Arial" w:hAnsi="Arial" w:cs="Arial"/>
          <w:b/>
          <w:sz w:val="22"/>
          <w:szCs w:val="22"/>
        </w:rPr>
      </w:pPr>
      <w:bookmarkStart w:id="0" w:name="_Hlt447028322"/>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Default="00BB10E8" w:rsidP="00BB10E8">
      <w:pPr>
        <w:spacing w:line="240" w:lineRule="auto"/>
        <w:ind w:firstLine="0"/>
        <w:jc w:val="center"/>
        <w:outlineLvl w:val="0"/>
        <w:rPr>
          <w:rFonts w:ascii="Arial" w:hAnsi="Arial" w:cs="Arial"/>
          <w:b/>
          <w:sz w:val="22"/>
          <w:szCs w:val="22"/>
        </w:rPr>
      </w:pPr>
    </w:p>
    <w:p w:rsidR="003633B8" w:rsidRDefault="003633B8" w:rsidP="00BB10E8">
      <w:pPr>
        <w:spacing w:line="240" w:lineRule="auto"/>
        <w:ind w:firstLine="0"/>
        <w:jc w:val="center"/>
        <w:outlineLvl w:val="0"/>
        <w:rPr>
          <w:rFonts w:ascii="Arial" w:hAnsi="Arial" w:cs="Arial"/>
          <w:b/>
          <w:sz w:val="22"/>
          <w:szCs w:val="22"/>
        </w:rPr>
      </w:pPr>
    </w:p>
    <w:p w:rsidR="003633B8" w:rsidRDefault="003633B8" w:rsidP="00BB10E8">
      <w:pPr>
        <w:spacing w:line="240" w:lineRule="auto"/>
        <w:ind w:firstLine="0"/>
        <w:jc w:val="center"/>
        <w:outlineLvl w:val="0"/>
        <w:rPr>
          <w:rFonts w:ascii="Arial" w:hAnsi="Arial" w:cs="Arial"/>
          <w:b/>
          <w:sz w:val="22"/>
          <w:szCs w:val="22"/>
        </w:rPr>
      </w:pPr>
    </w:p>
    <w:p w:rsidR="003633B8" w:rsidRDefault="003633B8" w:rsidP="00BB10E8">
      <w:pPr>
        <w:spacing w:line="240" w:lineRule="auto"/>
        <w:ind w:firstLine="0"/>
        <w:jc w:val="center"/>
        <w:outlineLvl w:val="0"/>
        <w:rPr>
          <w:rFonts w:ascii="Arial" w:hAnsi="Arial" w:cs="Arial"/>
          <w:b/>
          <w:sz w:val="22"/>
          <w:szCs w:val="22"/>
        </w:rPr>
      </w:pPr>
    </w:p>
    <w:p w:rsidR="003633B8" w:rsidRPr="00E448B2" w:rsidRDefault="003633B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Default="006604CD"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Default="003633B8" w:rsidP="00BB10E8">
      <w:pPr>
        <w:ind w:firstLine="0"/>
        <w:jc w:val="center"/>
        <w:rPr>
          <w:rFonts w:ascii="Arial" w:hAnsi="Arial" w:cs="Arial"/>
          <w:sz w:val="22"/>
          <w:szCs w:val="22"/>
        </w:rPr>
      </w:pPr>
    </w:p>
    <w:p w:rsidR="003633B8" w:rsidRPr="00E448B2" w:rsidRDefault="003633B8" w:rsidP="00BB10E8">
      <w:pPr>
        <w:ind w:firstLine="0"/>
        <w:jc w:val="center"/>
        <w:rPr>
          <w:rFonts w:ascii="Arial" w:hAnsi="Arial" w:cs="Arial"/>
          <w:sz w:val="22"/>
          <w:szCs w:val="22"/>
        </w:rPr>
      </w:pPr>
      <w:bookmarkStart w:id="1" w:name="_GoBack"/>
      <w:bookmarkEnd w:id="1"/>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82D9B">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162179">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162179">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162179">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162179">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82D9B">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162179">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82D9B">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162179">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82D9B">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162179">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162179">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82D9B">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162179">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82D9B">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162179">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82D9B">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7650DB" w:rsidRPr="007650DB">
        <w:rPr>
          <w:rFonts w:ascii="Arial" w:hAnsi="Arial" w:cs="Arial"/>
          <w:color w:val="000000"/>
          <w:sz w:val="22"/>
          <w:szCs w:val="22"/>
        </w:rPr>
        <w:t>8</w:t>
      </w:r>
      <w:r w:rsidR="009936DA" w:rsidRPr="009936DA">
        <w:rPr>
          <w:rFonts w:ascii="Arial" w:hAnsi="Arial" w:cs="Arial"/>
          <w:color w:val="000000"/>
          <w:sz w:val="22"/>
          <w:szCs w:val="22"/>
        </w:rPr>
        <w:t xml:space="preserve">501/1 </w:t>
      </w:r>
      <w:r w:rsidR="00F615D3" w:rsidRPr="00E448B2">
        <w:rPr>
          <w:rFonts w:ascii="Arial" w:hAnsi="Arial" w:cs="Arial"/>
          <w:sz w:val="22"/>
          <w:szCs w:val="22"/>
        </w:rPr>
        <w:t>от</w:t>
      </w:r>
      <w:r w:rsidR="00995B1F" w:rsidRPr="00E448B2">
        <w:rPr>
          <w:rFonts w:ascii="Arial" w:hAnsi="Arial" w:cs="Arial"/>
          <w:sz w:val="22"/>
          <w:szCs w:val="22"/>
        </w:rPr>
        <w:t xml:space="preserve"> </w:t>
      </w:r>
      <w:r w:rsidR="00D26620" w:rsidRPr="00E448B2">
        <w:rPr>
          <w:rFonts w:ascii="Arial" w:hAnsi="Arial" w:cs="Arial"/>
          <w:sz w:val="22"/>
          <w:szCs w:val="22"/>
        </w:rPr>
        <w:t>1</w:t>
      </w:r>
      <w:r w:rsidR="009936DA" w:rsidRPr="009936DA">
        <w:rPr>
          <w:rFonts w:ascii="Arial" w:hAnsi="Arial" w:cs="Arial"/>
          <w:sz w:val="22"/>
          <w:szCs w:val="22"/>
        </w:rPr>
        <w:t>4</w:t>
      </w:r>
      <w:r w:rsidR="00F615D3" w:rsidRPr="00E448B2">
        <w:rPr>
          <w:rFonts w:ascii="Arial" w:hAnsi="Arial" w:cs="Arial"/>
          <w:sz w:val="22"/>
          <w:szCs w:val="22"/>
        </w:rPr>
        <w:t>.</w:t>
      </w:r>
      <w:r w:rsidR="009936DA" w:rsidRPr="009936DA">
        <w:rPr>
          <w:rFonts w:ascii="Arial" w:hAnsi="Arial" w:cs="Arial"/>
          <w:sz w:val="22"/>
          <w:szCs w:val="22"/>
        </w:rPr>
        <w:t>02</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9936DA" w:rsidRDefault="009936DA"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 xml:space="preserve">Бак </w:t>
            </w:r>
            <w:r>
              <w:rPr>
                <w:rFonts w:ascii="Arial" w:hAnsi="Arial" w:cs="Arial"/>
                <w:bCs/>
                <w:sz w:val="22"/>
                <w:szCs w:val="22"/>
                <w:lang w:val="en-US"/>
              </w:rPr>
              <w:t>V</w:t>
            </w:r>
            <w:r>
              <w:rPr>
                <w:rFonts w:ascii="Arial" w:hAnsi="Arial" w:cs="Arial"/>
                <w:bCs/>
                <w:sz w:val="22"/>
                <w:szCs w:val="22"/>
              </w:rPr>
              <w:t>-500 м. куб. (БАГВ-1)</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9936DA">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9936DA">
              <w:rPr>
                <w:rFonts w:ascii="Arial" w:hAnsi="Arial" w:cs="Arial"/>
                <w:sz w:val="22"/>
                <w:szCs w:val="22"/>
                <w:lang w:eastAsia="en-US"/>
              </w:rPr>
              <w:t>14</w:t>
            </w:r>
            <w:r w:rsidR="007650DB">
              <w:rPr>
                <w:rFonts w:ascii="Arial" w:hAnsi="Arial" w:cs="Arial"/>
                <w:sz w:val="22"/>
                <w:szCs w:val="22"/>
                <w:lang w:eastAsia="en-US"/>
              </w:rPr>
              <w:t>.</w:t>
            </w:r>
            <w:r w:rsidR="009936DA">
              <w:rPr>
                <w:rFonts w:ascii="Arial" w:hAnsi="Arial" w:cs="Arial"/>
                <w:sz w:val="22"/>
                <w:szCs w:val="22"/>
                <w:lang w:eastAsia="en-US"/>
              </w:rPr>
              <w:t>02</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 xml:space="preserve">) </w:t>
            </w:r>
            <w:r w:rsidR="00B11FD6">
              <w:rPr>
                <w:rFonts w:ascii="Arial" w:hAnsi="Arial" w:cs="Arial"/>
                <w:sz w:val="22"/>
                <w:szCs w:val="22"/>
                <w:lang w:eastAsia="en-US"/>
              </w:rPr>
              <w:t>03</w:t>
            </w:r>
            <w:r w:rsidRPr="00E448B2">
              <w:rPr>
                <w:rFonts w:ascii="Arial" w:hAnsi="Arial" w:cs="Arial"/>
                <w:sz w:val="22"/>
                <w:szCs w:val="22"/>
                <w:lang w:eastAsia="en-US"/>
              </w:rPr>
              <w:t>.</w:t>
            </w:r>
            <w:r w:rsidR="00B11FD6">
              <w:rPr>
                <w:rFonts w:ascii="Arial" w:hAnsi="Arial" w:cs="Arial"/>
                <w:sz w:val="22"/>
                <w:szCs w:val="22"/>
                <w:lang w:eastAsia="en-US"/>
              </w:rPr>
              <w:t>03</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9936DA">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с </w:t>
            </w:r>
            <w:r w:rsidR="009936DA">
              <w:rPr>
                <w:rFonts w:ascii="Arial" w:hAnsi="Arial" w:cs="Arial"/>
                <w:sz w:val="22"/>
                <w:szCs w:val="22"/>
                <w:lang w:eastAsia="en-US"/>
              </w:rPr>
              <w:t>01</w:t>
            </w:r>
            <w:r w:rsidR="00D26620" w:rsidRPr="00E448B2">
              <w:rPr>
                <w:rFonts w:ascii="Arial" w:hAnsi="Arial" w:cs="Arial"/>
                <w:sz w:val="22"/>
                <w:szCs w:val="22"/>
                <w:lang w:eastAsia="en-US"/>
              </w:rPr>
              <w:t>.</w:t>
            </w:r>
            <w:r w:rsidR="007650DB">
              <w:rPr>
                <w:rFonts w:ascii="Arial" w:hAnsi="Arial" w:cs="Arial"/>
                <w:sz w:val="22"/>
                <w:szCs w:val="22"/>
                <w:lang w:eastAsia="en-US"/>
              </w:rPr>
              <w:t>0</w:t>
            </w:r>
            <w:r w:rsidR="009936DA">
              <w:rPr>
                <w:rFonts w:ascii="Arial" w:hAnsi="Arial" w:cs="Arial"/>
                <w:sz w:val="22"/>
                <w:szCs w:val="22"/>
                <w:lang w:eastAsia="en-US"/>
              </w:rPr>
              <w:t>5</w:t>
            </w:r>
            <w:r w:rsidRPr="00E448B2">
              <w:rPr>
                <w:rFonts w:ascii="Arial" w:hAnsi="Arial" w:cs="Arial"/>
                <w:sz w:val="22"/>
                <w:szCs w:val="22"/>
                <w:lang w:eastAsia="en-US"/>
              </w:rPr>
              <w:t>.201</w:t>
            </w:r>
            <w:r w:rsidR="007650DB">
              <w:rPr>
                <w:rFonts w:ascii="Arial" w:hAnsi="Arial" w:cs="Arial"/>
                <w:sz w:val="22"/>
                <w:szCs w:val="22"/>
                <w:lang w:eastAsia="en-US"/>
              </w:rPr>
              <w:t>7</w:t>
            </w:r>
            <w:r w:rsidRPr="00E448B2">
              <w:rPr>
                <w:rFonts w:ascii="Arial" w:hAnsi="Arial" w:cs="Arial"/>
                <w:sz w:val="22"/>
                <w:szCs w:val="22"/>
                <w:lang w:eastAsia="en-US"/>
              </w:rPr>
              <w:t xml:space="preserve">г. </w:t>
            </w:r>
            <w:r w:rsidR="007F4904" w:rsidRPr="00E448B2">
              <w:rPr>
                <w:rFonts w:ascii="Arial" w:hAnsi="Arial" w:cs="Arial"/>
                <w:sz w:val="22"/>
                <w:szCs w:val="22"/>
                <w:lang w:eastAsia="en-US"/>
              </w:rPr>
              <w:t xml:space="preserve"> - </w:t>
            </w:r>
            <w:r w:rsidR="003220E0" w:rsidRPr="00E448B2">
              <w:rPr>
                <w:rFonts w:ascii="Arial" w:hAnsi="Arial" w:cs="Arial"/>
                <w:sz w:val="22"/>
                <w:szCs w:val="22"/>
                <w:lang w:eastAsia="en-US"/>
              </w:rPr>
              <w:t xml:space="preserve"> </w:t>
            </w:r>
            <w:r w:rsidR="009936DA">
              <w:rPr>
                <w:rFonts w:ascii="Arial" w:hAnsi="Arial" w:cs="Arial"/>
                <w:sz w:val="22"/>
                <w:szCs w:val="22"/>
                <w:lang w:eastAsia="en-US"/>
              </w:rPr>
              <w:t>15</w:t>
            </w:r>
            <w:r w:rsidR="003220E0" w:rsidRPr="00E448B2">
              <w:rPr>
                <w:rFonts w:ascii="Arial" w:hAnsi="Arial" w:cs="Arial"/>
                <w:sz w:val="22"/>
                <w:szCs w:val="22"/>
                <w:lang w:eastAsia="en-US"/>
              </w:rPr>
              <w:t>.</w:t>
            </w:r>
            <w:r w:rsidR="007650DB">
              <w:rPr>
                <w:rFonts w:ascii="Arial" w:hAnsi="Arial" w:cs="Arial"/>
                <w:sz w:val="22"/>
                <w:szCs w:val="22"/>
                <w:lang w:eastAsia="en-US"/>
              </w:rPr>
              <w:t>0</w:t>
            </w:r>
            <w:r w:rsidR="009936DA">
              <w:rPr>
                <w:rFonts w:ascii="Arial" w:hAnsi="Arial" w:cs="Arial"/>
                <w:sz w:val="22"/>
                <w:szCs w:val="22"/>
                <w:lang w:eastAsia="en-US"/>
              </w:rPr>
              <w:t>5</w:t>
            </w:r>
            <w:r w:rsidR="003220E0" w:rsidRPr="00E448B2">
              <w:rPr>
                <w:rFonts w:ascii="Arial" w:hAnsi="Arial" w:cs="Arial"/>
                <w:sz w:val="22"/>
                <w:szCs w:val="22"/>
                <w:lang w:eastAsia="en-US"/>
              </w:rPr>
              <w:t>.201</w:t>
            </w:r>
            <w:r w:rsidR="007650DB">
              <w:rPr>
                <w:rFonts w:ascii="Arial" w:hAnsi="Arial" w:cs="Arial"/>
                <w:sz w:val="22"/>
                <w:szCs w:val="22"/>
                <w:lang w:eastAsia="en-US"/>
              </w:rPr>
              <w:t>7</w:t>
            </w:r>
            <w:r w:rsidR="003220E0" w:rsidRPr="00E448B2">
              <w:rPr>
                <w:rFonts w:ascii="Arial" w:hAnsi="Arial" w:cs="Arial"/>
                <w:sz w:val="22"/>
                <w:szCs w:val="22"/>
                <w:lang w:eastAsia="en-US"/>
              </w:rPr>
              <w:t>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B11FD6">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w:t>
            </w:r>
            <w:r w:rsidR="00B11FD6">
              <w:rPr>
                <w:rFonts w:ascii="Arial" w:hAnsi="Arial" w:cs="Arial"/>
                <w:sz w:val="22"/>
                <w:szCs w:val="22"/>
              </w:rPr>
              <w:t xml:space="preserve"> 3</w:t>
            </w:r>
            <w:r w:rsidR="004A3AFD" w:rsidRPr="00E448B2">
              <w:rPr>
                <w:rFonts w:ascii="Arial" w:hAnsi="Arial" w:cs="Arial"/>
                <w:sz w:val="22"/>
                <w:szCs w:val="22"/>
              </w:rPr>
              <w:t xml:space="preserve"> </w:t>
            </w:r>
            <w:r w:rsidR="00D26620" w:rsidRPr="00E448B2">
              <w:rPr>
                <w:rFonts w:ascii="Arial" w:hAnsi="Arial" w:cs="Arial"/>
                <w:sz w:val="22"/>
                <w:szCs w:val="22"/>
              </w:rPr>
              <w:t>Техническ</w:t>
            </w:r>
            <w:r w:rsidR="00432D95" w:rsidRPr="00E448B2">
              <w:rPr>
                <w:rFonts w:ascii="Arial" w:hAnsi="Arial" w:cs="Arial"/>
                <w:sz w:val="22"/>
                <w:szCs w:val="22"/>
              </w:rPr>
              <w:t>и</w:t>
            </w:r>
            <w:r w:rsidR="00D26620" w:rsidRPr="00E448B2">
              <w:rPr>
                <w:rFonts w:ascii="Arial" w:hAnsi="Arial" w:cs="Arial"/>
                <w:sz w:val="22"/>
                <w:szCs w:val="22"/>
              </w:rPr>
              <w:t>е требовани</w:t>
            </w:r>
            <w:r w:rsidR="00432D95" w:rsidRPr="00E448B2">
              <w:rPr>
                <w:rFonts w:ascii="Arial" w:hAnsi="Arial" w:cs="Arial"/>
                <w:sz w:val="22"/>
                <w:szCs w:val="22"/>
              </w:rPr>
              <w:t>я</w:t>
            </w:r>
            <w:r w:rsidRPr="00E448B2">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936DA">
        <w:rPr>
          <w:rFonts w:ascii="Arial" w:hAnsi="Arial" w:cs="Arial"/>
          <w:color w:val="000000"/>
          <w:sz w:val="22"/>
          <w:szCs w:val="22"/>
        </w:rPr>
        <w:t xml:space="preserve">8501/1 </w:t>
      </w:r>
      <w:r w:rsidR="00055407" w:rsidRPr="00E448B2">
        <w:rPr>
          <w:rFonts w:ascii="Arial" w:hAnsi="Arial" w:cs="Arial"/>
          <w:color w:val="000000"/>
          <w:sz w:val="22"/>
          <w:szCs w:val="22"/>
        </w:rPr>
        <w:t xml:space="preserve">от </w:t>
      </w:r>
      <w:r w:rsidR="00D82D9B">
        <w:rPr>
          <w:rFonts w:ascii="Arial" w:hAnsi="Arial" w:cs="Arial"/>
          <w:color w:val="000000"/>
          <w:sz w:val="22"/>
          <w:szCs w:val="22"/>
        </w:rPr>
        <w:t>1</w:t>
      </w:r>
      <w:r w:rsidR="009936DA">
        <w:rPr>
          <w:rFonts w:ascii="Arial" w:hAnsi="Arial" w:cs="Arial"/>
          <w:color w:val="000000"/>
          <w:sz w:val="22"/>
          <w:szCs w:val="22"/>
        </w:rPr>
        <w:t>4</w:t>
      </w:r>
      <w:r w:rsidR="007650DB">
        <w:rPr>
          <w:rFonts w:ascii="Arial" w:hAnsi="Arial" w:cs="Arial"/>
          <w:color w:val="000000"/>
          <w:sz w:val="22"/>
          <w:szCs w:val="22"/>
        </w:rPr>
        <w:t>.</w:t>
      </w:r>
      <w:r w:rsidR="009936DA">
        <w:rPr>
          <w:rFonts w:ascii="Arial" w:hAnsi="Arial" w:cs="Arial"/>
          <w:color w:val="000000"/>
          <w:sz w:val="22"/>
          <w:szCs w:val="22"/>
        </w:rPr>
        <w:t>02</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D82D9B" w:rsidRPr="00E448B2">
        <w:rPr>
          <w:rFonts w:ascii="Arial" w:hAnsi="Arial" w:cs="Arial"/>
          <w:color w:val="000000"/>
          <w:sz w:val="22"/>
          <w:szCs w:val="22"/>
        </w:rPr>
        <w:t>График поставки товара  (форма</w:t>
      </w:r>
      <w:r w:rsidR="00D82D9B"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D82D9B" w:rsidRPr="00D82D9B">
        <w:rPr>
          <w:rFonts w:ascii="Arial" w:hAnsi="Arial" w:cs="Arial"/>
          <w:color w:val="000000"/>
          <w:sz w:val="22"/>
          <w:szCs w:val="22"/>
        </w:rPr>
        <w:t>Анкета Участника (форма 5</w:t>
      </w:r>
      <w:r w:rsidR="00D82D9B" w:rsidRPr="00D82D9B">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w:t>
      </w:r>
      <w:proofErr w:type="gramStart"/>
      <w:r w:rsidR="0038126F" w:rsidRPr="00E448B2">
        <w:rPr>
          <w:rFonts w:ascii="Arial" w:hAnsi="Arial" w:cs="Arial"/>
          <w:color w:val="000000"/>
          <w:sz w:val="22"/>
          <w:szCs w:val="22"/>
        </w:rPr>
        <w:t>листах</w:t>
      </w:r>
      <w:proofErr w:type="gramEnd"/>
      <w:r w:rsidR="0038126F"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D82D9B" w:rsidRPr="00D82D9B">
        <w:rPr>
          <w:rFonts w:ascii="Arial" w:hAnsi="Arial" w:cs="Arial"/>
          <w:color w:val="000000"/>
          <w:sz w:val="22"/>
          <w:szCs w:val="22"/>
        </w:rPr>
        <w:t>Справка о перечне и годовых объемах выполнения аналогичных договоров (форма 6</w:t>
      </w:r>
      <w:r w:rsidR="00D82D9B" w:rsidRPr="00D82D9B">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D82D9B">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D82D9B">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г.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179" w:rsidRDefault="00162179">
      <w:r>
        <w:separator/>
      </w:r>
    </w:p>
  </w:endnote>
  <w:endnote w:type="continuationSeparator" w:id="0">
    <w:p w:rsidR="00162179" w:rsidRDefault="0016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3633B8">
          <w:rPr>
            <w:noProof/>
          </w:rPr>
          <w:t>2</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179" w:rsidRDefault="00162179">
      <w:r>
        <w:separator/>
      </w:r>
    </w:p>
  </w:footnote>
  <w:footnote w:type="continuationSeparator" w:id="0">
    <w:p w:rsidR="00162179" w:rsidRDefault="00162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7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3B8"/>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428"/>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E3EDF-3C02-43FC-91FF-64D29822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5030</Words>
  <Characters>28677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3</cp:revision>
  <cp:lastPrinted>2017-02-14T12:36:00Z</cp:lastPrinted>
  <dcterms:created xsi:type="dcterms:W3CDTF">2017-02-14T12:57:00Z</dcterms:created>
  <dcterms:modified xsi:type="dcterms:W3CDTF">2017-02-14T12:57:00Z</dcterms:modified>
</cp:coreProperties>
</file>