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r w:rsidR="005E3365">
        <w:rPr>
          <w:rFonts w:ascii="Calibri" w:eastAsia="Calibri" w:hAnsi="Calibri"/>
          <w:snapToGrid/>
          <w:sz w:val="22"/>
          <w:szCs w:val="22"/>
          <w:lang w:eastAsia="en-US"/>
        </w:rPr>
        <w:t>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_________________________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B351F9">
        <w:rPr>
          <w:rFonts w:ascii="Calibri" w:eastAsia="Calibri" w:hAnsi="Calibri"/>
          <w:snapToGrid/>
          <w:sz w:val="22"/>
          <w:szCs w:val="22"/>
          <w:lang w:eastAsia="en-US"/>
        </w:rPr>
        <w:t>7</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29694B">
        <w:rPr>
          <w:snapToGrid/>
          <w:sz w:val="24"/>
          <w:szCs w:val="24"/>
        </w:rPr>
        <w:t>7</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4A085B">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4A085B">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4A085B">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4A085B">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4A085B">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4A085B">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4A085B">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4A085B">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4A085B">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4A085B">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BF0830" w:rsidRPr="00BF0830">
        <w:rPr>
          <w:color w:val="000000"/>
          <w:sz w:val="24"/>
          <w:szCs w:val="24"/>
        </w:rPr>
        <w:t>68</w:t>
      </w:r>
      <w:r w:rsidR="00684C9F" w:rsidRPr="00684C9F">
        <w:rPr>
          <w:color w:val="000000"/>
          <w:sz w:val="24"/>
          <w:szCs w:val="24"/>
        </w:rPr>
        <w:t>79</w:t>
      </w:r>
      <w:r w:rsidR="00BF0830" w:rsidRPr="00BF0830">
        <w:rPr>
          <w:color w:val="000000"/>
          <w:sz w:val="24"/>
          <w:szCs w:val="24"/>
        </w:rPr>
        <w:t>7 - 1</w:t>
      </w:r>
      <w:r w:rsidR="0029694B">
        <w:rPr>
          <w:color w:val="000000"/>
          <w:sz w:val="24"/>
          <w:szCs w:val="24"/>
        </w:rPr>
        <w:t xml:space="preserve"> </w:t>
      </w:r>
      <w:r w:rsidR="008A2685" w:rsidRPr="0044096E">
        <w:rPr>
          <w:sz w:val="24"/>
          <w:szCs w:val="24"/>
        </w:rPr>
        <w:t xml:space="preserve">от </w:t>
      </w:r>
      <w:r w:rsidR="0029694B">
        <w:rPr>
          <w:sz w:val="24"/>
          <w:szCs w:val="24"/>
        </w:rPr>
        <w:t>1</w:t>
      </w:r>
      <w:r w:rsidR="00684C9F" w:rsidRPr="00684C9F">
        <w:rPr>
          <w:sz w:val="24"/>
          <w:szCs w:val="24"/>
        </w:rPr>
        <w:t>9</w:t>
      </w:r>
      <w:r w:rsidR="008A2685" w:rsidRPr="0044096E">
        <w:rPr>
          <w:sz w:val="24"/>
          <w:szCs w:val="24"/>
        </w:rPr>
        <w:t>.0</w:t>
      </w:r>
      <w:r w:rsidR="00BF0830" w:rsidRPr="00BF0830">
        <w:rPr>
          <w:sz w:val="24"/>
          <w:szCs w:val="24"/>
        </w:rPr>
        <w:t>5</w:t>
      </w:r>
      <w:r w:rsidR="00290D38" w:rsidRPr="0044096E">
        <w:rPr>
          <w:sz w:val="24"/>
          <w:szCs w:val="24"/>
        </w:rPr>
        <w:t>.201</w:t>
      </w:r>
      <w:r w:rsidR="0029694B">
        <w:rPr>
          <w:sz w:val="24"/>
          <w:szCs w:val="24"/>
        </w:rPr>
        <w:t>7</w:t>
      </w:r>
      <w:r w:rsidR="00F615D3" w:rsidRPr="00DD5C90">
        <w:rPr>
          <w:sz w:val="24"/>
          <w:szCs w:val="24"/>
        </w:rPr>
        <w:t xml:space="preserve">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r w:rsidR="00DE2D73" w:rsidRPr="00DE2D73">
        <w:rPr>
          <w:color w:val="000000"/>
          <w:sz w:val="24"/>
          <w:szCs w:val="24"/>
          <w:lang w:val="en-US"/>
        </w:rPr>
        <w:t>russia</w:t>
      </w:r>
      <w:r w:rsidR="00DE2D73" w:rsidRPr="00DE2D73">
        <w:rPr>
          <w:color w:val="000000"/>
          <w:sz w:val="24"/>
          <w:szCs w:val="24"/>
        </w:rPr>
        <w:t>.</w:t>
      </w:r>
      <w:r w:rsidR="00DE2D73" w:rsidRPr="00DE2D73">
        <w:rPr>
          <w:color w:val="000000"/>
          <w:sz w:val="24"/>
          <w:szCs w:val="24"/>
          <w:lang w:val="en-US"/>
        </w:rPr>
        <w:t>ru</w:t>
      </w:r>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684C9F" w:rsidP="00CA21F3">
            <w:pPr>
              <w:autoSpaceDE w:val="0"/>
              <w:autoSpaceDN w:val="0"/>
              <w:adjustRightInd w:val="0"/>
              <w:spacing w:line="276" w:lineRule="auto"/>
              <w:ind w:right="-72" w:firstLine="0"/>
              <w:jc w:val="left"/>
              <w:rPr>
                <w:bCs/>
                <w:sz w:val="24"/>
                <w:szCs w:val="24"/>
              </w:rPr>
            </w:pPr>
            <w:r w:rsidRPr="00684C9F">
              <w:rPr>
                <w:bCs/>
                <w:sz w:val="24"/>
                <w:szCs w:val="24"/>
              </w:rPr>
              <w:t>Запасные части к регулирующему клапану питания БВД</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r w:rsidR="00035104">
              <w:rPr>
                <w:sz w:val="24"/>
                <w:szCs w:val="24"/>
                <w:lang w:eastAsia="en-US"/>
              </w:rPr>
              <w:t>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D92B0A">
              <w:rPr>
                <w:sz w:val="24"/>
                <w:szCs w:val="24"/>
                <w:lang w:eastAsia="en-US"/>
              </w:rPr>
              <w:t xml:space="preserve"> </w:t>
            </w:r>
            <w:r w:rsidR="00035104">
              <w:rPr>
                <w:sz w:val="24"/>
                <w:szCs w:val="24"/>
                <w:lang w:eastAsia="en-US"/>
              </w:rPr>
              <w:t>П</w:t>
            </w:r>
            <w:r w:rsidR="00D92B0A">
              <w:rPr>
                <w:sz w:val="24"/>
                <w:szCs w:val="24"/>
                <w:lang w:eastAsia="en-US"/>
              </w:rPr>
              <w:t>АО «</w:t>
            </w:r>
            <w:r w:rsidR="00035104">
              <w:rPr>
                <w:sz w:val="24"/>
                <w:szCs w:val="24"/>
                <w:lang w:eastAsia="en-US"/>
              </w:rPr>
              <w:t>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035104">
              <w:rPr>
                <w:sz w:val="24"/>
                <w:szCs w:val="24"/>
                <w:lang w:eastAsia="en-US"/>
              </w:rPr>
              <w:t xml:space="preserve">Окунева Валентина Петровна </w:t>
            </w:r>
            <w:r w:rsidRPr="00F3026D">
              <w:rPr>
                <w:sz w:val="24"/>
                <w:szCs w:val="24"/>
                <w:lang w:eastAsia="en-US"/>
              </w:rPr>
              <w:t xml:space="preserve">адрес электронной почты: </w:t>
            </w:r>
            <w:r w:rsidR="00035104" w:rsidRPr="00035104">
              <w:rPr>
                <w:color w:val="365F91" w:themeColor="accent1" w:themeShade="BF"/>
                <w:sz w:val="22"/>
                <w:szCs w:val="22"/>
              </w:rPr>
              <w:t>Okuneva_v@unipro.energy.</w:t>
            </w:r>
            <w:r w:rsidR="00D92B0A" w:rsidRPr="00035104">
              <w:rPr>
                <w:sz w:val="22"/>
                <w:szCs w:val="22"/>
                <w:lang w:eastAsia="en-US"/>
              </w:rPr>
              <w:t xml:space="preserve"> </w:t>
            </w:r>
          </w:p>
          <w:p w:rsidR="00BC5425" w:rsidRPr="00D92B0A" w:rsidRDefault="00BC5425" w:rsidP="00035104">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035104">
              <w:rPr>
                <w:sz w:val="24"/>
                <w:szCs w:val="24"/>
                <w:lang w:eastAsia="en-US"/>
              </w:rPr>
              <w:t>236</w:t>
            </w:r>
            <w:r w:rsidR="00D92B0A" w:rsidRPr="00D92B0A">
              <w:rPr>
                <w:sz w:val="24"/>
                <w:szCs w:val="24"/>
                <w:lang w:eastAsia="en-US"/>
              </w:rPr>
              <w:t xml:space="preserve"> </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r w:rsidR="00035104">
              <w:rPr>
                <w:bCs/>
                <w:sz w:val="24"/>
                <w:szCs w:val="24"/>
              </w:rPr>
              <w:t>Юнипро</w:t>
            </w:r>
            <w:r w:rsidRPr="00F3026D">
              <w:rPr>
                <w:bCs/>
                <w:sz w:val="24"/>
                <w:szCs w:val="24"/>
              </w:rPr>
              <w:t>, Раздел «Закупки»:</w:t>
            </w:r>
            <w:r w:rsidRPr="00F3026D">
              <w:rPr>
                <w:spacing w:val="-6"/>
                <w:sz w:val="24"/>
                <w:szCs w:val="24"/>
              </w:rPr>
              <w:t xml:space="preserve">  (</w:t>
            </w:r>
            <w:hyperlink r:id="rId9"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684C9F">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CA21F3" w:rsidRPr="009305F6">
              <w:rPr>
                <w:sz w:val="24"/>
                <w:szCs w:val="24"/>
                <w:lang w:eastAsia="en-US"/>
              </w:rPr>
              <w:t>1</w:t>
            </w:r>
            <w:r w:rsidR="00684C9F">
              <w:rPr>
                <w:sz w:val="24"/>
                <w:szCs w:val="24"/>
                <w:lang w:val="en-US" w:eastAsia="en-US"/>
              </w:rPr>
              <w:t>9</w:t>
            </w:r>
            <w:r w:rsidRPr="009305F6">
              <w:rPr>
                <w:sz w:val="24"/>
                <w:szCs w:val="24"/>
                <w:lang w:eastAsia="en-US"/>
              </w:rPr>
              <w:t>.</w:t>
            </w:r>
            <w:r w:rsidR="008A2685" w:rsidRPr="009305F6">
              <w:rPr>
                <w:sz w:val="24"/>
                <w:szCs w:val="24"/>
                <w:lang w:eastAsia="en-US"/>
              </w:rPr>
              <w:t>0</w:t>
            </w:r>
            <w:r w:rsidR="00D36399">
              <w:rPr>
                <w:sz w:val="24"/>
                <w:szCs w:val="24"/>
                <w:lang w:eastAsia="en-US"/>
              </w:rPr>
              <w:t>5</w:t>
            </w:r>
            <w:r w:rsidRPr="009305F6">
              <w:rPr>
                <w:sz w:val="24"/>
                <w:szCs w:val="24"/>
                <w:lang w:eastAsia="en-US"/>
              </w:rPr>
              <w:t>.</w:t>
            </w:r>
            <w:r w:rsidRPr="0044096E">
              <w:rPr>
                <w:sz w:val="24"/>
                <w:szCs w:val="24"/>
                <w:lang w:eastAsia="en-US"/>
              </w:rPr>
              <w:t>20</w:t>
            </w:r>
            <w:r w:rsidR="00290D38" w:rsidRPr="0044096E">
              <w:rPr>
                <w:sz w:val="24"/>
                <w:szCs w:val="24"/>
                <w:lang w:eastAsia="en-US"/>
              </w:rPr>
              <w:t>1</w:t>
            </w:r>
            <w:r w:rsidR="00E44640">
              <w:rPr>
                <w:sz w:val="24"/>
                <w:szCs w:val="24"/>
                <w:lang w:eastAsia="en-US"/>
              </w:rPr>
              <w:t>7</w:t>
            </w:r>
            <w:r w:rsidR="00D92B0A" w:rsidRPr="00716507">
              <w:rPr>
                <w:sz w:val="24"/>
                <w:szCs w:val="24"/>
                <w:lang w:eastAsia="en-US"/>
              </w:rPr>
              <w:t xml:space="preserve"> </w:t>
            </w:r>
            <w:r w:rsidRPr="00716507">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7142B" w:rsidRPr="00716507">
              <w:rPr>
                <w:sz w:val="24"/>
                <w:szCs w:val="24"/>
                <w:lang w:eastAsia="en-US"/>
              </w:rPr>
              <w:t>17</w:t>
            </w:r>
            <w:r w:rsidRPr="00716507">
              <w:rPr>
                <w:sz w:val="24"/>
                <w:szCs w:val="24"/>
                <w:lang w:eastAsia="en-US"/>
              </w:rPr>
              <w:t>:00 (</w:t>
            </w:r>
            <w:r w:rsidR="000D23C6" w:rsidRPr="00716507">
              <w:rPr>
                <w:sz w:val="24"/>
                <w:szCs w:val="24"/>
                <w:lang w:eastAsia="en-US"/>
              </w:rPr>
              <w:t>МСК</w:t>
            </w:r>
            <w:r w:rsidRPr="00716507">
              <w:rPr>
                <w:sz w:val="24"/>
                <w:szCs w:val="24"/>
                <w:lang w:eastAsia="en-US"/>
              </w:rPr>
              <w:t xml:space="preserve">) </w:t>
            </w:r>
            <w:r w:rsidR="00684C9F" w:rsidRPr="00684C9F">
              <w:rPr>
                <w:sz w:val="24"/>
                <w:szCs w:val="24"/>
                <w:lang w:eastAsia="en-US"/>
              </w:rPr>
              <w:t>0</w:t>
            </w:r>
            <w:r w:rsidR="000553BE">
              <w:rPr>
                <w:sz w:val="24"/>
                <w:szCs w:val="24"/>
                <w:lang w:eastAsia="en-US"/>
              </w:rPr>
              <w:t>1</w:t>
            </w:r>
            <w:r w:rsidRPr="009305F6">
              <w:rPr>
                <w:sz w:val="24"/>
                <w:szCs w:val="24"/>
                <w:lang w:eastAsia="en-US"/>
              </w:rPr>
              <w:t>.</w:t>
            </w:r>
            <w:r w:rsidR="00D90054" w:rsidRPr="009305F6">
              <w:rPr>
                <w:sz w:val="24"/>
                <w:szCs w:val="24"/>
                <w:lang w:eastAsia="en-US"/>
              </w:rPr>
              <w:t>0</w:t>
            </w:r>
            <w:r w:rsidR="00684C9F" w:rsidRPr="00684C9F">
              <w:rPr>
                <w:sz w:val="24"/>
                <w:szCs w:val="24"/>
                <w:lang w:eastAsia="en-US"/>
              </w:rPr>
              <w:t>6</w:t>
            </w:r>
            <w:r w:rsidR="000D23C6" w:rsidRPr="009305F6">
              <w:rPr>
                <w:sz w:val="24"/>
                <w:szCs w:val="24"/>
                <w:lang w:eastAsia="en-US"/>
              </w:rPr>
              <w:t>.</w:t>
            </w:r>
            <w:r w:rsidRPr="0044096E">
              <w:rPr>
                <w:sz w:val="24"/>
                <w:szCs w:val="24"/>
                <w:lang w:eastAsia="en-US"/>
              </w:rPr>
              <w:t>20</w:t>
            </w:r>
            <w:r w:rsidR="00290D38" w:rsidRPr="0044096E">
              <w:rPr>
                <w:sz w:val="24"/>
                <w:szCs w:val="24"/>
                <w:lang w:eastAsia="en-US"/>
              </w:rPr>
              <w:t>1</w:t>
            </w:r>
            <w:r w:rsidR="000553BE">
              <w:rPr>
                <w:sz w:val="24"/>
                <w:szCs w:val="24"/>
                <w:lang w:eastAsia="en-US"/>
              </w:rPr>
              <w:t>7</w:t>
            </w:r>
            <w:r w:rsidR="000D23C6" w:rsidRPr="0044096E">
              <w:rPr>
                <w:sz w:val="24"/>
                <w:szCs w:val="24"/>
                <w:lang w:eastAsia="en-US"/>
              </w:rPr>
              <w:t xml:space="preserve"> </w:t>
            </w:r>
            <w:r w:rsidRPr="0044096E">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r w:rsidR="003745E5" w:rsidRPr="003745E5">
              <w:rPr>
                <w:color w:val="548DD4" w:themeColor="text2" w:themeTint="99"/>
                <w:sz w:val="22"/>
                <w:szCs w:val="22"/>
              </w:rPr>
              <w:t>Okuneva_v@unipro.energy.</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684C9F" w:rsidP="00326327">
            <w:pPr>
              <w:tabs>
                <w:tab w:val="left" w:pos="0"/>
                <w:tab w:val="left" w:pos="5657"/>
              </w:tabs>
              <w:spacing w:line="276" w:lineRule="auto"/>
              <w:ind w:right="153" w:firstLine="0"/>
              <w:jc w:val="left"/>
              <w:rPr>
                <w:i/>
                <w:sz w:val="24"/>
                <w:szCs w:val="24"/>
              </w:rPr>
            </w:pPr>
            <w:r>
              <w:rPr>
                <w:sz w:val="24"/>
                <w:szCs w:val="24"/>
                <w:lang w:eastAsia="en-US"/>
              </w:rPr>
              <w:t>Июл</w:t>
            </w:r>
            <w:r w:rsidR="00A60EA8">
              <w:rPr>
                <w:sz w:val="24"/>
                <w:szCs w:val="24"/>
                <w:lang w:eastAsia="en-US"/>
              </w:rPr>
              <w:t>ь</w:t>
            </w:r>
            <w:r w:rsidR="00326327">
              <w:rPr>
                <w:sz w:val="24"/>
                <w:szCs w:val="24"/>
                <w:lang w:eastAsia="en-US"/>
              </w:rPr>
              <w:t xml:space="preserve">  </w:t>
            </w:r>
            <w:r w:rsidR="007F525C">
              <w:rPr>
                <w:sz w:val="24"/>
                <w:szCs w:val="24"/>
                <w:lang w:eastAsia="en-US"/>
              </w:rPr>
              <w:t>2017 г.</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w:t>
            </w:r>
            <w:r w:rsidR="00F52487">
              <w:rPr>
                <w:bCs/>
                <w:sz w:val="24"/>
                <w:szCs w:val="24"/>
              </w:rPr>
              <w:t>П</w:t>
            </w:r>
            <w:r w:rsidRPr="00716507">
              <w:rPr>
                <w:bCs/>
                <w:sz w:val="24"/>
                <w:szCs w:val="24"/>
              </w:rPr>
              <w:t>АО «</w:t>
            </w:r>
            <w:r w:rsidR="00F52487">
              <w:rPr>
                <w:bCs/>
                <w:sz w:val="24"/>
                <w:szCs w:val="24"/>
              </w:rPr>
              <w:t>Юнипро</w:t>
            </w:r>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w:t>
            </w:r>
            <w:bookmarkStart w:id="2" w:name="_GoBack"/>
            <w:bookmarkEnd w:id="2"/>
            <w:r w:rsidRPr="00716507">
              <w:rPr>
                <w:b/>
                <w:color w:val="000000"/>
                <w:sz w:val="24"/>
                <w:szCs w:val="24"/>
              </w:rPr>
              <w:t>спортом:</w:t>
            </w:r>
            <w:r w:rsidRPr="00716507">
              <w:rPr>
                <w:color w:val="000000"/>
                <w:sz w:val="24"/>
                <w:szCs w:val="24"/>
              </w:rPr>
              <w:t xml:space="preserve"> </w:t>
            </w:r>
            <w:r w:rsidR="003D0628" w:rsidRPr="00716507">
              <w:rPr>
                <w:bCs/>
                <w:sz w:val="24"/>
                <w:szCs w:val="24"/>
              </w:rPr>
              <w:t xml:space="preserve">филиал «Яйвинская ГРЭС» </w:t>
            </w:r>
            <w:r w:rsidR="00F52487">
              <w:rPr>
                <w:bCs/>
                <w:sz w:val="24"/>
                <w:szCs w:val="24"/>
              </w:rPr>
              <w:t>П</w:t>
            </w:r>
            <w:r w:rsidR="003D0628" w:rsidRPr="00716507">
              <w:rPr>
                <w:bCs/>
                <w:sz w:val="24"/>
                <w:szCs w:val="24"/>
              </w:rPr>
              <w:t>АО «</w:t>
            </w:r>
            <w:r w:rsidR="00F52487">
              <w:rPr>
                <w:bCs/>
                <w:sz w:val="24"/>
                <w:szCs w:val="24"/>
              </w:rPr>
              <w:t>Юнипро</w:t>
            </w:r>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с  даты </w:t>
            </w:r>
            <w:r w:rsidRPr="00113BB5">
              <w:rPr>
                <w:spacing w:val="-1"/>
              </w:rPr>
              <w:lastRenderedPageBreak/>
              <w:t>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480D54" w:rsidP="00480D54">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r w:rsidR="008A73FD" w:rsidRPr="0044096E">
              <w:rPr>
                <w:sz w:val="24"/>
                <w:szCs w:val="24"/>
                <w:lang w:val="en-US"/>
              </w:rPr>
              <w:t xml:space="preserve"> </w:t>
            </w:r>
            <w:r>
              <w:rPr>
                <w:sz w:val="24"/>
                <w:szCs w:val="24"/>
              </w:rPr>
              <w:t>один</w:t>
            </w:r>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 xml:space="preserve">Соблюдение принципов </w:t>
            </w:r>
            <w:r w:rsidRPr="00F3026D">
              <w:rPr>
                <w:b/>
                <w:sz w:val="24"/>
                <w:szCs w:val="24"/>
              </w:rPr>
              <w:lastRenderedPageBreak/>
              <w:t>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lastRenderedPageBreak/>
              <w:t xml:space="preserve">Участник должен соблюдать общепризнанные </w:t>
            </w:r>
            <w:r w:rsidRPr="00F3026D">
              <w:rPr>
                <w:sz w:val="24"/>
                <w:szCs w:val="24"/>
              </w:rPr>
              <w:lastRenderedPageBreak/>
              <w:t xml:space="preserve">принципы Глобального Договора ООН в области прав человека, трудовых отношений, охраны окружающей среды и борьбы с коррупцией: </w:t>
            </w:r>
            <w:hyperlink r:id="rId10"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1"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hyperlink r:id="rId12"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085B" w:rsidRDefault="004A085B">
      <w:r>
        <w:separator/>
      </w:r>
    </w:p>
  </w:endnote>
  <w:endnote w:type="continuationSeparator" w:id="0">
    <w:p w:rsidR="004A085B" w:rsidRDefault="004A0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684C9F">
          <w:rPr>
            <w:noProof/>
          </w:rPr>
          <w:t>3</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085B" w:rsidRDefault="004A085B">
      <w:r>
        <w:separator/>
      </w:r>
    </w:p>
  </w:footnote>
  <w:footnote w:type="continuationSeparator" w:id="0">
    <w:p w:rsidR="004A085B" w:rsidRDefault="004A08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3E49"/>
    <w:rsid w:val="005D50D4"/>
    <w:rsid w:val="005D69E7"/>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BAE"/>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86C"/>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9EA"/>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interaction/service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on-russia.ru/files/117/" TargetMode="External"/><Relationship Id="rId4" Type="http://schemas.openxmlformats.org/officeDocument/2006/relationships/styles" Target="styles.xml"/><Relationship Id="rId9" Type="http://schemas.openxmlformats.org/officeDocument/2006/relationships/hyperlink" Target="http://www.eon-russia.ru/purchase/announcement/"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0176B1-4D22-4D29-8125-12BB6674D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1379</TotalTime>
  <Pages>27</Pages>
  <Words>4643</Words>
  <Characters>26467</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31048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Окунева Валентина Петровна</cp:lastModifiedBy>
  <cp:revision>442</cp:revision>
  <cp:lastPrinted>2015-09-16T10:58:00Z</cp:lastPrinted>
  <dcterms:created xsi:type="dcterms:W3CDTF">2015-08-20T06:40:00Z</dcterms:created>
  <dcterms:modified xsi:type="dcterms:W3CDTF">2017-05-19T09:20:00Z</dcterms:modified>
</cp:coreProperties>
</file>