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5435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5435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5435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5435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5435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5435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5435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5435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5435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5435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5435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5435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5435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5435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5435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5435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5435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03E89">
        <w:rPr>
          <w:sz w:val="24"/>
          <w:szCs w:val="24"/>
        </w:rPr>
        <w:t>1</w:t>
      </w:r>
      <w:r w:rsidR="0055435C">
        <w:rPr>
          <w:sz w:val="24"/>
          <w:szCs w:val="24"/>
        </w:rPr>
        <w:t>71</w:t>
      </w:r>
      <w:r w:rsidR="005F2DF2" w:rsidRPr="005F2DF2">
        <w:rPr>
          <w:sz w:val="24"/>
          <w:szCs w:val="24"/>
        </w:rPr>
        <w:t xml:space="preserve"> от </w:t>
      </w:r>
      <w:r w:rsidR="00303E89">
        <w:rPr>
          <w:sz w:val="24"/>
          <w:szCs w:val="24"/>
        </w:rPr>
        <w:t>29.05</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3D6D63">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ыполнение работ по очистке открытых площадок складирования и укрупнения строительных конструкций УПТК №7 филиала «Березовская ГРЭС» ПАО «</w:t>
            </w:r>
            <w:proofErr w:type="spellStart"/>
            <w:r w:rsidRPr="0055435C">
              <w:rPr>
                <w:color w:val="000000"/>
                <w:sz w:val="24"/>
                <w:szCs w:val="24"/>
              </w:rPr>
              <w:t>Юнипро</w:t>
            </w:r>
            <w:proofErr w:type="spellEnd"/>
            <w:r w:rsidRPr="0055435C">
              <w:rPr>
                <w:color w:val="000000"/>
                <w:sz w:val="24"/>
                <w:szCs w:val="24"/>
              </w:rPr>
              <w:t>» филиала «Березовская ГРЭС» ПАО «</w:t>
            </w:r>
            <w:proofErr w:type="spellStart"/>
            <w:r w:rsidRPr="0055435C">
              <w:rPr>
                <w:color w:val="000000"/>
                <w:sz w:val="24"/>
                <w:szCs w:val="24"/>
              </w:rPr>
              <w:t>Юнипро</w:t>
            </w:r>
            <w:proofErr w:type="spellEnd"/>
            <w:r w:rsidRPr="0055435C">
              <w:rPr>
                <w:color w:val="000000"/>
                <w:sz w:val="24"/>
                <w:szCs w:val="24"/>
              </w:rPr>
              <w:t>», в соответствии с Техническим заданием № 419</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03E8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03E89">
              <w:rPr>
                <w:spacing w:val="-6"/>
                <w:sz w:val="24"/>
                <w:szCs w:val="24"/>
              </w:rPr>
              <w:t>29.05</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303E89">
              <w:rPr>
                <w:sz w:val="24"/>
                <w:szCs w:val="24"/>
                <w:lang w:eastAsia="en-US"/>
              </w:rPr>
              <w:t>05.06</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55435C">
          <w:rPr>
            <w:noProof/>
          </w:rPr>
          <w:t>11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8E5AC-BE37-4CE4-8DF9-BB3429003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45</Pages>
  <Words>6301</Words>
  <Characters>47233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35</cp:revision>
  <cp:lastPrinted>2015-08-13T14:45:00Z</cp:lastPrinted>
  <dcterms:created xsi:type="dcterms:W3CDTF">2016-02-16T10:48:00Z</dcterms:created>
  <dcterms:modified xsi:type="dcterms:W3CDTF">2017-05-29T12:03:00Z</dcterms:modified>
</cp:coreProperties>
</file>