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D5A4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D5A4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D5A4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D5A4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A52FDF">
        <w:rPr>
          <w:rFonts w:ascii="Arial" w:hAnsi="Arial" w:cs="Arial"/>
          <w:color w:val="000000"/>
          <w:sz w:val="20"/>
        </w:rPr>
        <w:t>1</w:t>
      </w:r>
      <w:r w:rsidR="000151DA">
        <w:rPr>
          <w:rFonts w:ascii="Arial" w:hAnsi="Arial" w:cs="Arial"/>
          <w:color w:val="000000"/>
          <w:sz w:val="20"/>
        </w:rPr>
        <w:t>88</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0151DA">
        <w:rPr>
          <w:rFonts w:ascii="Arial" w:hAnsi="Arial" w:cs="Arial"/>
          <w:sz w:val="20"/>
        </w:rPr>
        <w:t>14</w:t>
      </w:r>
      <w:r w:rsidR="009142B9" w:rsidRPr="009142B9">
        <w:rPr>
          <w:rFonts w:ascii="Arial" w:hAnsi="Arial" w:cs="Arial"/>
          <w:sz w:val="20"/>
        </w:rPr>
        <w:t>.</w:t>
      </w:r>
      <w:r w:rsidR="000151DA">
        <w:rPr>
          <w:rFonts w:ascii="Arial" w:hAnsi="Arial" w:cs="Arial"/>
          <w:sz w:val="20"/>
        </w:rPr>
        <w:t>06</w:t>
      </w:r>
      <w:r w:rsidR="009142B9" w:rsidRPr="009142B9">
        <w:rPr>
          <w:rFonts w:ascii="Arial" w:hAnsi="Arial" w:cs="Arial"/>
          <w:sz w:val="20"/>
        </w:rPr>
        <w:t>.2017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0151DA" w:rsidRPr="000151DA">
              <w:rPr>
                <w:rFonts w:ascii="Arial" w:hAnsi="Arial" w:cs="Arial"/>
                <w:bCs/>
                <w:sz w:val="20"/>
              </w:rPr>
              <w:t xml:space="preserve">МТР </w:t>
            </w:r>
            <w:proofErr w:type="spellStart"/>
            <w:r w:rsidR="000151DA" w:rsidRPr="000151DA">
              <w:rPr>
                <w:rFonts w:ascii="Arial" w:hAnsi="Arial" w:cs="Arial"/>
                <w:bCs/>
                <w:sz w:val="20"/>
              </w:rPr>
              <w:t>металлоконструкциий</w:t>
            </w:r>
            <w:proofErr w:type="spellEnd"/>
            <w:r w:rsidR="000151DA" w:rsidRPr="000151DA">
              <w:rPr>
                <w:rFonts w:ascii="Arial" w:hAnsi="Arial" w:cs="Arial"/>
                <w:bCs/>
                <w:sz w:val="20"/>
              </w:rPr>
              <w:t xml:space="preserve"> в Котельное Отделение Главного корпуса для РВР в ячейке 3-го энергоблока Березовской ГРЭС для нужд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0151DA">
              <w:rPr>
                <w:rFonts w:ascii="Arial" w:hAnsi="Arial" w:cs="Arial"/>
                <w:sz w:val="20"/>
                <w:lang w:eastAsia="en-US"/>
              </w:rPr>
              <w:t>14</w:t>
            </w:r>
            <w:r w:rsidR="009142B9" w:rsidRPr="009142B9">
              <w:rPr>
                <w:rFonts w:ascii="Arial" w:hAnsi="Arial" w:cs="Arial"/>
                <w:sz w:val="20"/>
                <w:lang w:eastAsia="en-US"/>
              </w:rPr>
              <w:t>.0</w:t>
            </w:r>
            <w:r w:rsidR="000151DA">
              <w:rPr>
                <w:rFonts w:ascii="Arial" w:hAnsi="Arial" w:cs="Arial"/>
                <w:sz w:val="20"/>
                <w:lang w:eastAsia="en-US"/>
              </w:rPr>
              <w:t>6</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151DA">
              <w:rPr>
                <w:rFonts w:ascii="Arial" w:hAnsi="Arial" w:cs="Arial"/>
                <w:sz w:val="20"/>
                <w:lang w:eastAsia="en-US"/>
              </w:rPr>
              <w:t>19</w:t>
            </w:r>
            <w:r w:rsidR="009142B9">
              <w:rPr>
                <w:rFonts w:ascii="Arial" w:hAnsi="Arial" w:cs="Arial"/>
                <w:sz w:val="20"/>
                <w:lang w:eastAsia="en-US"/>
              </w:rPr>
              <w:t>.0</w:t>
            </w:r>
            <w:r w:rsidR="000151DA">
              <w:rPr>
                <w:rFonts w:ascii="Arial" w:hAnsi="Arial" w:cs="Arial"/>
                <w:sz w:val="20"/>
                <w:lang w:eastAsia="en-US"/>
              </w:rPr>
              <w:t>6</w:t>
            </w:r>
            <w:bookmarkStart w:id="4" w:name="_GoBack"/>
            <w:bookmarkEnd w:id="4"/>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9142B9" w:rsidRPr="005C6BB0">
                <w:rPr>
                  <w:rStyle w:val="af2"/>
                  <w:rFonts w:ascii="Arial" w:hAnsi="Arial" w:cs="Arial"/>
                  <w:sz w:val="20"/>
                  <w:lang w:val="en-US" w:eastAsia="en-US"/>
                </w:rPr>
                <w:t>Lukina</w:t>
              </w:r>
              <w:r w:rsidR="009142B9" w:rsidRPr="005C6BB0">
                <w:rPr>
                  <w:rStyle w:val="af2"/>
                  <w:rFonts w:ascii="Arial" w:hAnsi="Arial" w:cs="Arial"/>
                  <w:sz w:val="20"/>
                  <w:lang w:eastAsia="en-US"/>
                </w:rPr>
                <w:t>_</w:t>
              </w:r>
              <w:r w:rsidR="009142B9" w:rsidRPr="005C6BB0">
                <w:rPr>
                  <w:rStyle w:val="af2"/>
                  <w:rFonts w:ascii="Arial" w:hAnsi="Arial" w:cs="Arial"/>
                  <w:sz w:val="20"/>
                  <w:lang w:val="en-US" w:eastAsia="en-US"/>
                </w:rPr>
                <w:t>N</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unipro</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A4F" w:rsidRDefault="005D5A4F">
      <w:r>
        <w:separator/>
      </w:r>
    </w:p>
  </w:endnote>
  <w:endnote w:type="continuationSeparator" w:id="0">
    <w:p w:rsidR="005D5A4F" w:rsidRDefault="005D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0151DA">
          <w:rPr>
            <w:noProof/>
          </w:rPr>
          <w:t>26</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A4F" w:rsidRDefault="005D5A4F">
      <w:r>
        <w:separator/>
      </w:r>
    </w:p>
  </w:footnote>
  <w:footnote w:type="continuationSeparator" w:id="0">
    <w:p w:rsidR="005D5A4F" w:rsidRDefault="005D5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kina_N@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CAF9A-F923-421A-A5C9-43F98E84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29</Pages>
  <Words>4963</Words>
  <Characters>28291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33</cp:revision>
  <cp:lastPrinted>2016-09-06T02:56:00Z</cp:lastPrinted>
  <dcterms:created xsi:type="dcterms:W3CDTF">2016-09-06T01:09:00Z</dcterms:created>
  <dcterms:modified xsi:type="dcterms:W3CDTF">2017-06-14T07:39:00Z</dcterms:modified>
</cp:coreProperties>
</file>