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005B7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05B7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05B7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005B7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005B7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005B7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005B7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005B7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005B7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005B7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005B7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005B7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05B73">
        <w:rPr>
          <w:color w:val="000000"/>
          <w:sz w:val="24"/>
          <w:szCs w:val="24"/>
        </w:rPr>
        <w:t>58377</w:t>
      </w:r>
      <w:r w:rsidR="00F615D3" w:rsidRPr="001F2C0F">
        <w:rPr>
          <w:sz w:val="24"/>
          <w:szCs w:val="24"/>
        </w:rPr>
        <w:t xml:space="preserve"> от </w:t>
      </w:r>
      <w:r w:rsidR="00005B73">
        <w:rPr>
          <w:sz w:val="24"/>
          <w:szCs w:val="24"/>
        </w:rPr>
        <w:t>12</w:t>
      </w:r>
      <w:r w:rsidR="00F615D3" w:rsidRPr="001F2C0F">
        <w:rPr>
          <w:sz w:val="24"/>
          <w:szCs w:val="24"/>
        </w:rPr>
        <w:t>.</w:t>
      </w:r>
      <w:r w:rsidR="00005B73">
        <w:rPr>
          <w:sz w:val="24"/>
          <w:szCs w:val="24"/>
        </w:rPr>
        <w:t>07</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2E6E8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E6E81">
              <w:rPr>
                <w:bCs/>
                <w:sz w:val="24"/>
                <w:szCs w:val="24"/>
              </w:rPr>
              <w:t>трубопроводной арматуры ВД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E6E81">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 xml:space="preserve">и </w:t>
            </w:r>
            <w:r w:rsidR="002E6E81">
              <w:rPr>
                <w:b/>
                <w:sz w:val="24"/>
                <w:szCs w:val="24"/>
                <w:lang w:eastAsia="en-US"/>
              </w:rPr>
              <w:t>его</w:t>
            </w:r>
            <w:r w:rsidR="001C6F70">
              <w:rPr>
                <w:b/>
                <w:sz w:val="24"/>
                <w:szCs w:val="24"/>
                <w:lang w:eastAsia="en-US"/>
              </w:rPr>
              <w:t xml:space="preserve"> местонахождение</w:t>
            </w:r>
          </w:p>
        </w:tc>
        <w:tc>
          <w:tcPr>
            <w:tcW w:w="5811" w:type="dxa"/>
          </w:tcPr>
          <w:p w:rsidR="0076162D" w:rsidRPr="004747FE" w:rsidRDefault="00DA025C" w:rsidP="00005B73">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«Сургутская ГРЭС-2»</w:t>
            </w:r>
            <w:r w:rsidRPr="00713B23">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w:t>
            </w:r>
            <w:proofErr w:type="spellStart"/>
            <w:r w:rsidR="00EF6872">
              <w:rPr>
                <w:sz w:val="24"/>
                <w:szCs w:val="24"/>
                <w:lang w:eastAsia="en-US"/>
              </w:rPr>
              <w:t>Юнипро</w:t>
            </w:r>
            <w:proofErr w:type="spellEnd"/>
            <w:r w:rsidR="00EF6872">
              <w:rPr>
                <w:sz w:val="24"/>
                <w:szCs w:val="24"/>
                <w:lang w:eastAsia="en-US"/>
              </w:rPr>
              <w:t>»</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EF6872" w:rsidRPr="00665450">
              <w:rPr>
                <w:rStyle w:val="af2"/>
                <w:sz w:val="24"/>
                <w:szCs w:val="24"/>
                <w:lang w:eastAsia="en-US"/>
              </w:rPr>
              <w:t>Tsukanova_E</w:t>
            </w:r>
            <w:hyperlink r:id="rId9" w:history="1">
              <w:r w:rsidR="00EF6872" w:rsidRPr="00665450">
                <w:rPr>
                  <w:rStyle w:val="af2"/>
                  <w:sz w:val="24"/>
                  <w:szCs w:val="24"/>
                </w:rPr>
                <w:t>@unipro.energy</w:t>
              </w:r>
              <w:proofErr w:type="spellEnd"/>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w:t>
            </w:r>
            <w:proofErr w:type="spellStart"/>
            <w:r w:rsidR="00EF6872">
              <w:rPr>
                <w:bCs/>
                <w:sz w:val="24"/>
                <w:szCs w:val="24"/>
              </w:rPr>
              <w:t>Юнипро</w:t>
            </w:r>
            <w:proofErr w:type="spellEnd"/>
            <w:r w:rsidR="00EF6872">
              <w:rPr>
                <w:bCs/>
                <w:sz w:val="24"/>
                <w:szCs w:val="24"/>
              </w:rPr>
              <w:t>»</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005B73">
              <w:rPr>
                <w:sz w:val="24"/>
                <w:szCs w:val="24"/>
                <w:lang w:eastAsia="en-US"/>
              </w:rPr>
              <w:t>12</w:t>
            </w:r>
            <w:r w:rsidRPr="004747FE">
              <w:rPr>
                <w:sz w:val="24"/>
                <w:szCs w:val="24"/>
                <w:lang w:eastAsia="en-US"/>
              </w:rPr>
              <w:t>.</w:t>
            </w:r>
            <w:r w:rsidR="00005B73">
              <w:rPr>
                <w:sz w:val="24"/>
                <w:szCs w:val="24"/>
                <w:lang w:eastAsia="en-US"/>
              </w:rPr>
              <w:t>07</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005B73">
              <w:rPr>
                <w:sz w:val="24"/>
                <w:szCs w:val="24"/>
                <w:lang w:eastAsia="en-US"/>
              </w:rPr>
              <w:t>26</w:t>
            </w:r>
            <w:r w:rsidRPr="004747FE">
              <w:rPr>
                <w:sz w:val="24"/>
                <w:szCs w:val="24"/>
                <w:lang w:eastAsia="en-US"/>
              </w:rPr>
              <w:t>.</w:t>
            </w:r>
            <w:r w:rsidR="00005B73">
              <w:rPr>
                <w:sz w:val="24"/>
                <w:szCs w:val="24"/>
                <w:lang w:eastAsia="en-US"/>
              </w:rPr>
              <w:t>07</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roofErr w:type="spellStart"/>
            <w:r w:rsidR="00EF6872" w:rsidRPr="00665450">
              <w:rPr>
                <w:rStyle w:val="af2"/>
                <w:sz w:val="24"/>
                <w:szCs w:val="24"/>
                <w:lang w:eastAsia="en-US"/>
              </w:rPr>
              <w:t>Tsukanova_E</w:t>
            </w:r>
            <w:hyperlink r:id="rId10" w:history="1">
              <w:r w:rsidR="00EF6872" w:rsidRPr="00665450">
                <w:rPr>
                  <w:rStyle w:val="af2"/>
                  <w:sz w:val="24"/>
                  <w:szCs w:val="24"/>
                </w:rPr>
                <w:t>@unipro.energy</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 xml:space="preserve">Лот 1: </w:t>
            </w:r>
          </w:p>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lastRenderedPageBreak/>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05B7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lastRenderedPageBreak/>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proofErr w:type="spellStart"/>
            <w:r w:rsidR="00EF6872" w:rsidRPr="00665450">
              <w:rPr>
                <w:rStyle w:val="af2"/>
                <w:szCs w:val="24"/>
                <w:lang w:eastAsia="en-US"/>
              </w:rPr>
              <w:t>Tsukanova_E</w:t>
            </w:r>
            <w:hyperlink r:id="rId11" w:history="1">
              <w:r w:rsidR="00EF6872" w:rsidRPr="00665450">
                <w:rPr>
                  <w:rStyle w:val="af2"/>
                  <w:szCs w:val="24"/>
                </w:rPr>
                <w:t>@unipro.energy</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 xml:space="preserve">портал для самостоятельной регистрации в базе поставщиков </w:t>
            </w:r>
            <w:r w:rsidR="001F2CD3" w:rsidRPr="001F2CD3">
              <w:rPr>
                <w:sz w:val="24"/>
                <w:szCs w:val="24"/>
              </w:rPr>
              <w:lastRenderedPageBreak/>
              <w:t>ПАО</w:t>
            </w:r>
            <w:r w:rsidR="001F2CD3">
              <w:rPr>
                <w:sz w:val="24"/>
                <w:szCs w:val="24"/>
              </w:rPr>
              <w:t> </w:t>
            </w:r>
            <w:r w:rsidR="001F2CD3" w:rsidRPr="001F2CD3">
              <w:rPr>
                <w:sz w:val="24"/>
                <w:szCs w:val="24"/>
              </w:rPr>
              <w:t>«</w:t>
            </w:r>
            <w:proofErr w:type="spellStart"/>
            <w:r w:rsidR="001F2CD3" w:rsidRPr="001F2CD3">
              <w:rPr>
                <w:sz w:val="24"/>
                <w:szCs w:val="24"/>
              </w:rPr>
              <w:t>Юнипро</w:t>
            </w:r>
            <w:proofErr w:type="spellEnd"/>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spellStart"/>
      <w:r>
        <w:rPr>
          <w:b/>
          <w:sz w:val="24"/>
          <w:szCs w:val="24"/>
        </w:rPr>
        <w:t>Юнипро</w:t>
      </w:r>
      <w:proofErr w:type="spellEnd"/>
      <w:r>
        <w:rPr>
          <w:b/>
          <w:sz w:val="24"/>
          <w:szCs w:val="24"/>
        </w:rPr>
        <w:t xml:space="preserve">»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w:t>
      </w:r>
      <w:proofErr w:type="spellStart"/>
      <w:r w:rsidR="000E294C">
        <w:rPr>
          <w:color w:val="000000"/>
          <w:sz w:val="24"/>
          <w:szCs w:val="24"/>
        </w:rPr>
        <w:t>Юнипро</w:t>
      </w:r>
      <w:proofErr w:type="spellEnd"/>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w:t>
      </w:r>
      <w:proofErr w:type="spellStart"/>
      <w:r w:rsidR="001426D2">
        <w:rPr>
          <w:sz w:val="24"/>
          <w:szCs w:val="24"/>
        </w:rPr>
        <w:t>Юнипро</w:t>
      </w:r>
      <w:proofErr w:type="spellEnd"/>
      <w:r w:rsidR="001426D2">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005B73">
          <w:rPr>
            <w:noProof/>
          </w:rPr>
          <w:t>24</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95E50-2564-4E68-9189-FC7F85F7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3800</Words>
  <Characters>29643</Characters>
  <Application>Microsoft Office Word</Application>
  <DocSecurity>0</DocSecurity>
  <Lines>247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2015-09-02T13:01:00Z</cp:lastPrinted>
  <dcterms:created xsi:type="dcterms:W3CDTF">2016-11-01T07:16:00Z</dcterms:created>
  <dcterms:modified xsi:type="dcterms:W3CDTF">2017-07-12T08:26:00Z</dcterms:modified>
</cp:coreProperties>
</file>