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004BE0" w:rsidRDefault="00004BE0" w:rsidP="00BB10E8">
      <w:pPr>
        <w:spacing w:line="240" w:lineRule="auto"/>
        <w:ind w:firstLine="0"/>
        <w:jc w:val="center"/>
        <w:outlineLvl w:val="0"/>
        <w:rPr>
          <w:rFonts w:ascii="Arial" w:hAnsi="Arial" w:cs="Arial"/>
          <w:b/>
          <w:sz w:val="22"/>
          <w:szCs w:val="22"/>
        </w:rPr>
      </w:pPr>
    </w:p>
    <w:p w:rsidR="00004BE0" w:rsidRDefault="00004BE0" w:rsidP="00BB10E8">
      <w:pPr>
        <w:spacing w:line="240" w:lineRule="auto"/>
        <w:ind w:firstLine="0"/>
        <w:jc w:val="center"/>
        <w:outlineLvl w:val="0"/>
        <w:rPr>
          <w:rFonts w:ascii="Arial" w:hAnsi="Arial" w:cs="Arial"/>
          <w:b/>
          <w:sz w:val="22"/>
          <w:szCs w:val="22"/>
        </w:rPr>
      </w:pPr>
    </w:p>
    <w:p w:rsidR="00004BE0" w:rsidRDefault="00004BE0" w:rsidP="00BB10E8">
      <w:pPr>
        <w:spacing w:line="240" w:lineRule="auto"/>
        <w:ind w:firstLine="0"/>
        <w:jc w:val="center"/>
        <w:outlineLvl w:val="0"/>
        <w:rPr>
          <w:rFonts w:ascii="Arial" w:hAnsi="Arial" w:cs="Arial"/>
          <w:b/>
          <w:sz w:val="22"/>
          <w:szCs w:val="22"/>
        </w:rPr>
      </w:pPr>
    </w:p>
    <w:p w:rsidR="00004BE0" w:rsidRDefault="00004BE0" w:rsidP="00BB10E8">
      <w:pPr>
        <w:spacing w:line="240" w:lineRule="auto"/>
        <w:ind w:firstLine="0"/>
        <w:jc w:val="center"/>
        <w:outlineLvl w:val="0"/>
        <w:rPr>
          <w:rFonts w:ascii="Arial" w:hAnsi="Arial" w:cs="Arial"/>
          <w:b/>
          <w:sz w:val="22"/>
          <w:szCs w:val="22"/>
        </w:rPr>
      </w:pPr>
    </w:p>
    <w:p w:rsidR="00004BE0" w:rsidRPr="002207F2" w:rsidRDefault="00004BE0" w:rsidP="00BB10E8">
      <w:pPr>
        <w:spacing w:line="240" w:lineRule="auto"/>
        <w:ind w:firstLine="0"/>
        <w:jc w:val="center"/>
        <w:outlineLvl w:val="0"/>
        <w:rPr>
          <w:rFonts w:ascii="Arial" w:hAnsi="Arial" w:cs="Arial"/>
          <w:b/>
          <w:sz w:val="22"/>
          <w:szCs w:val="22"/>
        </w:rPr>
      </w:pPr>
      <w:bookmarkStart w:id="1" w:name="_GoBack"/>
      <w:bookmarkEnd w:id="1"/>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B4191C">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B4191C">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B4191C">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B4191C">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B4191C">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B4191C">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17</w:t>
        </w:r>
        <w:r w:rsidR="00C71562" w:rsidRPr="00E448B2">
          <w:rPr>
            <w:rFonts w:ascii="Arial" w:hAnsi="Arial" w:cs="Arial"/>
            <w:webHidden/>
            <w:sz w:val="22"/>
            <w:szCs w:val="22"/>
          </w:rPr>
          <w:fldChar w:fldCharType="end"/>
        </w:r>
      </w:hyperlink>
    </w:p>
    <w:p w:rsidR="00C71562" w:rsidRPr="00E448B2" w:rsidRDefault="00B4191C">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B4191C">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B4191C">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B4191C">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791247">
        <w:rPr>
          <w:rFonts w:ascii="Arial" w:hAnsi="Arial" w:cs="Arial"/>
          <w:color w:val="000000"/>
          <w:sz w:val="22"/>
          <w:szCs w:val="22"/>
        </w:rPr>
        <w:t>П180275-1</w:t>
      </w:r>
      <w:r w:rsidR="009936DA" w:rsidRPr="009936DA">
        <w:rPr>
          <w:rFonts w:ascii="Arial" w:hAnsi="Arial" w:cs="Arial"/>
          <w:color w:val="000000"/>
          <w:sz w:val="22"/>
          <w:szCs w:val="22"/>
        </w:rPr>
        <w:t xml:space="preserve"> </w:t>
      </w:r>
      <w:r w:rsidR="00F615D3" w:rsidRPr="00E448B2">
        <w:rPr>
          <w:rFonts w:ascii="Arial" w:hAnsi="Arial" w:cs="Arial"/>
          <w:sz w:val="22"/>
          <w:szCs w:val="22"/>
        </w:rPr>
        <w:t>от</w:t>
      </w:r>
      <w:r w:rsidR="00995B1F" w:rsidRPr="00E448B2">
        <w:rPr>
          <w:rFonts w:ascii="Arial" w:hAnsi="Arial" w:cs="Arial"/>
          <w:sz w:val="22"/>
          <w:szCs w:val="22"/>
        </w:rPr>
        <w:t xml:space="preserve"> </w:t>
      </w:r>
      <w:r w:rsidR="00791247">
        <w:rPr>
          <w:rFonts w:ascii="Arial" w:hAnsi="Arial" w:cs="Arial"/>
          <w:sz w:val="22"/>
          <w:szCs w:val="22"/>
        </w:rPr>
        <w:t>05</w:t>
      </w:r>
      <w:r w:rsidR="00F615D3" w:rsidRPr="00E448B2">
        <w:rPr>
          <w:rFonts w:ascii="Arial" w:hAnsi="Arial" w:cs="Arial"/>
          <w:sz w:val="22"/>
          <w:szCs w:val="22"/>
        </w:rPr>
        <w:t>.</w:t>
      </w:r>
      <w:r w:rsidR="00EC12D6">
        <w:rPr>
          <w:rFonts w:ascii="Arial" w:hAnsi="Arial" w:cs="Arial"/>
          <w:sz w:val="22"/>
          <w:szCs w:val="22"/>
        </w:rPr>
        <w:t>0</w:t>
      </w:r>
      <w:r w:rsidR="00791247">
        <w:rPr>
          <w:rFonts w:ascii="Arial" w:hAnsi="Arial" w:cs="Arial"/>
          <w:sz w:val="22"/>
          <w:szCs w:val="22"/>
        </w:rPr>
        <w:t>9</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93"/>
      </w:tblGrid>
      <w:tr w:rsidR="00BC5425" w:rsidRPr="00E448B2" w:rsidTr="00791247">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п/п п</w:t>
            </w:r>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93"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791247">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93" w:type="dxa"/>
          </w:tcPr>
          <w:p w:rsidR="00BC5425" w:rsidRPr="00EC12D6" w:rsidRDefault="00791247"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Комплектующие для вакуумных выключателей.</w:t>
            </w:r>
          </w:p>
        </w:tc>
      </w:tr>
      <w:tr w:rsidR="00BC5425" w:rsidRPr="00E448B2" w:rsidTr="00791247">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93"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791247">
              <w:rPr>
                <w:rFonts w:ascii="Arial" w:hAnsi="Arial" w:cs="Arial"/>
                <w:sz w:val="22"/>
                <w:szCs w:val="22"/>
                <w:lang w:eastAsia="en-US"/>
              </w:rPr>
              <w:t>»</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93"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791247">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93"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1"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791247">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791247">
              <w:rPr>
                <w:rFonts w:ascii="Arial" w:hAnsi="Arial" w:cs="Arial"/>
                <w:sz w:val="22"/>
                <w:szCs w:val="22"/>
                <w:lang w:eastAsia="en-US"/>
              </w:rPr>
              <w:t>05</w:t>
            </w:r>
            <w:r w:rsidR="007650DB">
              <w:rPr>
                <w:rFonts w:ascii="Arial" w:hAnsi="Arial" w:cs="Arial"/>
                <w:sz w:val="22"/>
                <w:szCs w:val="22"/>
                <w:lang w:eastAsia="en-US"/>
              </w:rPr>
              <w:t>.</w:t>
            </w:r>
            <w:r w:rsidR="00451E85">
              <w:rPr>
                <w:rFonts w:ascii="Arial" w:hAnsi="Arial" w:cs="Arial"/>
                <w:sz w:val="22"/>
                <w:szCs w:val="22"/>
                <w:lang w:eastAsia="en-US"/>
              </w:rPr>
              <w:t>0</w:t>
            </w:r>
            <w:r w:rsidR="00791247">
              <w:rPr>
                <w:rFonts w:ascii="Arial" w:hAnsi="Arial" w:cs="Arial"/>
                <w:sz w:val="22"/>
                <w:szCs w:val="22"/>
                <w:lang w:val="en-US" w:eastAsia="en-US"/>
              </w:rPr>
              <w:t>9</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93"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791247">
              <w:rPr>
                <w:rFonts w:ascii="Arial" w:hAnsi="Arial" w:cs="Arial"/>
                <w:sz w:val="22"/>
                <w:szCs w:val="22"/>
                <w:lang w:eastAsia="en-US"/>
              </w:rPr>
              <w:t>10</w:t>
            </w:r>
            <w:r w:rsidRPr="00E448B2">
              <w:rPr>
                <w:rFonts w:ascii="Arial" w:hAnsi="Arial" w:cs="Arial"/>
                <w:sz w:val="22"/>
                <w:szCs w:val="22"/>
                <w:lang w:eastAsia="en-US"/>
              </w:rPr>
              <w:t>.</w:t>
            </w:r>
            <w:r w:rsidR="00791247">
              <w:rPr>
                <w:rFonts w:ascii="Arial" w:hAnsi="Arial" w:cs="Arial"/>
                <w:sz w:val="22"/>
                <w:szCs w:val="22"/>
                <w:lang w:eastAsia="en-US"/>
              </w:rPr>
              <w:t>10</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2"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791247">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93" w:type="dxa"/>
          </w:tcPr>
          <w:p w:rsidR="00BC5425" w:rsidRPr="00E448B2" w:rsidRDefault="00791247" w:rsidP="00791247">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февраль 2018 г.</w:t>
            </w:r>
          </w:p>
        </w:tc>
      </w:tr>
      <w:tr w:rsidR="00BC5425" w:rsidRPr="00E448B2" w:rsidTr="00791247">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593"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216239, Смоленская область, Духовщинский район, пос. Озерный.</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93"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791247">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93"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93"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93"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93"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93"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791247">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93" w:type="dxa"/>
          </w:tcPr>
          <w:p w:rsidR="00282D62" w:rsidRPr="003E77DB" w:rsidRDefault="00451E85" w:rsidP="00282D62">
            <w:pPr>
              <w:pStyle w:val="Times12"/>
              <w:tabs>
                <w:tab w:val="left" w:pos="0"/>
                <w:tab w:val="left" w:pos="353"/>
              </w:tabs>
              <w:spacing w:line="276" w:lineRule="auto"/>
              <w:ind w:right="153" w:firstLine="0"/>
              <w:rPr>
                <w:szCs w:val="24"/>
              </w:rPr>
            </w:pPr>
            <w:r>
              <w:rPr>
                <w:b/>
                <w:szCs w:val="24"/>
              </w:rPr>
              <w:t>1.</w:t>
            </w:r>
            <w:r w:rsidR="00282D62">
              <w:rPr>
                <w:b/>
                <w:szCs w:val="24"/>
              </w:rPr>
              <w:t>Скан-копия</w:t>
            </w:r>
            <w:r w:rsidR="00282D62" w:rsidRPr="003E77DB">
              <w:rPr>
                <w:b/>
                <w:szCs w:val="24"/>
              </w:rPr>
              <w:t xml:space="preserve"> №1</w:t>
            </w:r>
            <w:r w:rsidR="00282D62"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3"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Требования к оформлению скан-копий</w:t>
            </w:r>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791247">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93"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791247">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93"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791247">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93"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791247">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93"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w:t>
            </w:r>
            <w:r w:rsidRPr="0062347F">
              <w:rPr>
                <w:rFonts w:ascii="Arial" w:hAnsi="Arial" w:cs="Arial"/>
                <w:sz w:val="22"/>
                <w:szCs w:val="22"/>
              </w:rPr>
              <w:lastRenderedPageBreak/>
              <w:t>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791247">
        <w:rPr>
          <w:rFonts w:ascii="Arial" w:hAnsi="Arial" w:cs="Arial"/>
          <w:color w:val="000000"/>
          <w:sz w:val="22"/>
          <w:szCs w:val="22"/>
        </w:rPr>
        <w:t>П180275-</w:t>
      </w:r>
      <w:r w:rsidR="009936DA">
        <w:rPr>
          <w:rFonts w:ascii="Arial" w:hAnsi="Arial" w:cs="Arial"/>
          <w:color w:val="000000"/>
          <w:sz w:val="22"/>
          <w:szCs w:val="22"/>
        </w:rPr>
        <w:t xml:space="preserve">1 </w:t>
      </w:r>
      <w:r w:rsidR="00055407" w:rsidRPr="00E448B2">
        <w:rPr>
          <w:rFonts w:ascii="Arial" w:hAnsi="Arial" w:cs="Arial"/>
          <w:color w:val="000000"/>
          <w:sz w:val="22"/>
          <w:szCs w:val="22"/>
        </w:rPr>
        <w:t xml:space="preserve">от </w:t>
      </w:r>
      <w:r w:rsidR="00791247">
        <w:rPr>
          <w:rFonts w:ascii="Arial" w:hAnsi="Arial" w:cs="Arial"/>
          <w:color w:val="000000"/>
          <w:sz w:val="22"/>
          <w:szCs w:val="22"/>
        </w:rPr>
        <w:t>05</w:t>
      </w:r>
      <w:r w:rsidR="00451E85">
        <w:rPr>
          <w:rFonts w:ascii="Arial" w:hAnsi="Arial" w:cs="Arial"/>
          <w:color w:val="000000"/>
          <w:sz w:val="22"/>
          <w:szCs w:val="22"/>
        </w:rPr>
        <w:t>.0</w:t>
      </w:r>
      <w:r w:rsidR="00791247">
        <w:rPr>
          <w:rFonts w:ascii="Arial" w:hAnsi="Arial" w:cs="Arial"/>
          <w:color w:val="000000"/>
          <w:sz w:val="22"/>
          <w:szCs w:val="22"/>
        </w:rPr>
        <w:t>9</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2D256B" w:rsidRPr="00E448B2">
        <w:rPr>
          <w:rFonts w:ascii="Arial" w:hAnsi="Arial" w:cs="Arial"/>
          <w:color w:val="000000"/>
          <w:sz w:val="22"/>
          <w:szCs w:val="22"/>
        </w:rPr>
        <w:t>График поставки товара  (форма</w:t>
      </w:r>
      <w:r w:rsidR="002D256B"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2D256B" w:rsidRPr="002D256B">
        <w:rPr>
          <w:rFonts w:ascii="Arial" w:hAnsi="Arial" w:cs="Arial"/>
          <w:color w:val="000000"/>
          <w:sz w:val="22"/>
          <w:szCs w:val="22"/>
        </w:rPr>
        <w:t>Анкета Участника (форма 5</w:t>
      </w:r>
      <w:r w:rsidR="002D256B" w:rsidRPr="002D256B">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2D256B" w:rsidRPr="002D256B">
        <w:rPr>
          <w:rFonts w:ascii="Arial" w:hAnsi="Arial" w:cs="Arial"/>
          <w:color w:val="000000"/>
          <w:sz w:val="22"/>
          <w:szCs w:val="22"/>
        </w:rPr>
        <w:t>Справка о перечне и годовых объемах выполнения аналогичных договоров (форма 6</w:t>
      </w:r>
      <w:r w:rsidR="002D256B" w:rsidRPr="002D256B">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2D256B">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2D256B">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Pr="00E448B2" w:rsidRDefault="000700C9"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lastRenderedPageBreak/>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Опыт работы, в т.ч.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7"/>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sectPr w:rsidR="00221313" w:rsidRPr="00284DE7"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91C" w:rsidRDefault="00B4191C">
      <w:r>
        <w:separator/>
      </w:r>
    </w:p>
  </w:endnote>
  <w:endnote w:type="continuationSeparator" w:id="0">
    <w:p w:rsidR="00B4191C" w:rsidRDefault="00B4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004BE0">
          <w:rPr>
            <w:noProof/>
          </w:rPr>
          <w:t>20</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91C" w:rsidRDefault="00B4191C">
      <w:r>
        <w:separator/>
      </w:r>
    </w:p>
  </w:footnote>
  <w:footnote w:type="continuationSeparator" w:id="0">
    <w:p w:rsidR="00B4191C" w:rsidRDefault="00B41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4BE0"/>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4195"/>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247"/>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91C"/>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56E98-D3F7-42A3-8B7D-C926F7EB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4512</Words>
  <Characters>25722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2017-08-23T08:31:00Z</cp:lastPrinted>
  <dcterms:created xsi:type="dcterms:W3CDTF">2017-09-05T11:35:00Z</dcterms:created>
  <dcterms:modified xsi:type="dcterms:W3CDTF">2017-09-05T11:35:00Z</dcterms:modified>
</cp:coreProperties>
</file>