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0E8" w:rsidRDefault="00BB10E8" w:rsidP="00BB10E8">
      <w:pPr>
        <w:spacing w:line="240" w:lineRule="auto"/>
        <w:ind w:firstLine="0"/>
        <w:jc w:val="center"/>
        <w:outlineLvl w:val="0"/>
        <w:rPr>
          <w:rFonts w:ascii="Arial" w:hAnsi="Arial" w:cs="Arial"/>
          <w:b/>
          <w:sz w:val="22"/>
          <w:szCs w:val="22"/>
        </w:rPr>
      </w:pPr>
      <w:bookmarkStart w:id="0" w:name="_Hlt447028322"/>
    </w:p>
    <w:p w:rsidR="007E5BF6" w:rsidRDefault="007E5BF6" w:rsidP="00BB10E8">
      <w:pPr>
        <w:spacing w:line="240" w:lineRule="auto"/>
        <w:ind w:firstLine="0"/>
        <w:jc w:val="center"/>
        <w:outlineLvl w:val="0"/>
        <w:rPr>
          <w:rFonts w:ascii="Arial" w:hAnsi="Arial" w:cs="Arial"/>
          <w:b/>
          <w:sz w:val="22"/>
          <w:szCs w:val="22"/>
        </w:rPr>
      </w:pPr>
    </w:p>
    <w:p w:rsidR="007E5BF6" w:rsidRPr="002207F2" w:rsidRDefault="007E5BF6" w:rsidP="00BB10E8">
      <w:pPr>
        <w:spacing w:line="240" w:lineRule="auto"/>
        <w:ind w:firstLine="0"/>
        <w:jc w:val="center"/>
        <w:outlineLvl w:val="0"/>
        <w:rPr>
          <w:rFonts w:ascii="Arial" w:hAnsi="Arial" w:cs="Arial"/>
          <w:b/>
          <w:sz w:val="22"/>
          <w:szCs w:val="22"/>
        </w:rPr>
      </w:pPr>
      <w:bookmarkStart w:id="1" w:name="_GoBack"/>
      <w:bookmarkEnd w:id="1"/>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 xml:space="preserve">ДОКУМЕНТАЦИЯ   </w:t>
      </w:r>
      <w:proofErr w:type="gramStart"/>
      <w:r w:rsidRPr="00E448B2">
        <w:rPr>
          <w:rFonts w:ascii="Arial" w:hAnsi="Arial" w:cs="Arial"/>
          <w:b/>
          <w:sz w:val="22"/>
          <w:szCs w:val="22"/>
        </w:rPr>
        <w:t>ПО  ЗАПРОСУ</w:t>
      </w:r>
      <w:proofErr w:type="gramEnd"/>
      <w:r w:rsidRPr="00E448B2">
        <w:rPr>
          <w:rFonts w:ascii="Arial" w:hAnsi="Arial" w:cs="Arial"/>
          <w:b/>
          <w:sz w:val="22"/>
          <w:szCs w:val="22"/>
        </w:rPr>
        <w:t xml:space="preserve">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E1326">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FC77EB">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FC77EB">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FC77EB">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FC77EB">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E1326">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FC77EB">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E1326">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FC77EB">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E1326">
          <w:rPr>
            <w:rFonts w:ascii="Arial" w:hAnsi="Arial" w:cs="Arial"/>
            <w:webHidden/>
            <w:sz w:val="22"/>
            <w:szCs w:val="22"/>
          </w:rPr>
          <w:t>17</w:t>
        </w:r>
        <w:r w:rsidR="00C71562" w:rsidRPr="00E448B2">
          <w:rPr>
            <w:rFonts w:ascii="Arial" w:hAnsi="Arial" w:cs="Arial"/>
            <w:webHidden/>
            <w:sz w:val="22"/>
            <w:szCs w:val="22"/>
          </w:rPr>
          <w:fldChar w:fldCharType="end"/>
        </w:r>
      </w:hyperlink>
    </w:p>
    <w:p w:rsidR="00C71562" w:rsidRPr="00E448B2" w:rsidRDefault="00FC77EB">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FC77EB">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E1326">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FC77EB">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E1326">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FC77EB">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E1326">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791247">
        <w:rPr>
          <w:rFonts w:ascii="Arial" w:hAnsi="Arial" w:cs="Arial"/>
          <w:color w:val="000000"/>
          <w:sz w:val="22"/>
          <w:szCs w:val="22"/>
        </w:rPr>
        <w:t>П180</w:t>
      </w:r>
      <w:r w:rsidR="005902C2">
        <w:rPr>
          <w:rFonts w:ascii="Arial" w:hAnsi="Arial" w:cs="Arial"/>
          <w:color w:val="000000"/>
          <w:sz w:val="22"/>
          <w:szCs w:val="22"/>
        </w:rPr>
        <w:t>0</w:t>
      </w:r>
      <w:r w:rsidR="003E1326">
        <w:rPr>
          <w:rFonts w:ascii="Arial" w:hAnsi="Arial" w:cs="Arial"/>
          <w:color w:val="000000"/>
          <w:sz w:val="22"/>
          <w:szCs w:val="22"/>
        </w:rPr>
        <w:t>72</w:t>
      </w:r>
      <w:r w:rsidR="00791247">
        <w:rPr>
          <w:rFonts w:ascii="Arial" w:hAnsi="Arial" w:cs="Arial"/>
          <w:color w:val="000000"/>
          <w:sz w:val="22"/>
          <w:szCs w:val="22"/>
        </w:rPr>
        <w:t>-1</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5902C2">
        <w:rPr>
          <w:rFonts w:ascii="Arial" w:hAnsi="Arial" w:cs="Arial"/>
          <w:sz w:val="22"/>
          <w:szCs w:val="22"/>
        </w:rPr>
        <w:t>08</w:t>
      </w:r>
      <w:r w:rsidR="00F615D3" w:rsidRPr="00E448B2">
        <w:rPr>
          <w:rFonts w:ascii="Arial" w:hAnsi="Arial" w:cs="Arial"/>
          <w:sz w:val="22"/>
          <w:szCs w:val="22"/>
        </w:rPr>
        <w:t>.</w:t>
      </w:r>
      <w:r w:rsidR="00EC12D6">
        <w:rPr>
          <w:rFonts w:ascii="Arial" w:hAnsi="Arial" w:cs="Arial"/>
          <w:sz w:val="22"/>
          <w:szCs w:val="22"/>
        </w:rPr>
        <w:t>0</w:t>
      </w:r>
      <w:r w:rsidR="00791247">
        <w:rPr>
          <w:rFonts w:ascii="Arial" w:hAnsi="Arial" w:cs="Arial"/>
          <w:sz w:val="22"/>
          <w:szCs w:val="22"/>
        </w:rPr>
        <w:t>9</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r w:rsidRPr="00E448B2">
              <w:rPr>
                <w:rFonts w:ascii="Arial" w:hAnsi="Arial" w:cs="Arial"/>
                <w:b/>
                <w:sz w:val="22"/>
                <w:szCs w:val="22"/>
              </w:rPr>
              <w:t>п</w:t>
            </w:r>
            <w:proofErr w:type="spell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3E1326"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Запасные части электродвигателя дымососов.</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w:t>
            </w:r>
            <w:proofErr w:type="gramStart"/>
            <w:r w:rsidRPr="00E448B2">
              <w:rPr>
                <w:rFonts w:ascii="Arial" w:hAnsi="Arial" w:cs="Arial"/>
                <w:sz w:val="22"/>
                <w:szCs w:val="22"/>
                <w:lang w:eastAsia="en-US"/>
              </w:rPr>
              <w:t xml:space="preserve">телефона:  </w:t>
            </w:r>
            <w:r w:rsidRPr="00E448B2">
              <w:rPr>
                <w:rFonts w:ascii="Arial" w:hAnsi="Arial" w:cs="Arial"/>
                <w:color w:val="000000"/>
                <w:sz w:val="22"/>
                <w:szCs w:val="22"/>
              </w:rPr>
              <w:t>+</w:t>
            </w:r>
            <w:proofErr w:type="gramEnd"/>
            <w:r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proofErr w:type="gramStart"/>
            <w:r w:rsidRPr="00E448B2">
              <w:rPr>
                <w:rFonts w:ascii="Arial" w:hAnsi="Arial" w:cs="Arial"/>
                <w:bCs/>
                <w:sz w:val="22"/>
                <w:szCs w:val="22"/>
              </w:rPr>
              <w:t>»:</w:t>
            </w:r>
            <w:r w:rsidRPr="00E448B2">
              <w:rPr>
                <w:rFonts w:ascii="Arial" w:hAnsi="Arial" w:cs="Arial"/>
                <w:spacing w:val="-6"/>
                <w:sz w:val="22"/>
                <w:szCs w:val="22"/>
              </w:rPr>
              <w:t xml:space="preserve">  (</w:t>
            </w:r>
            <w:proofErr w:type="gramEnd"/>
            <w:r w:rsidR="00FC77EB">
              <w:fldChar w:fldCharType="begin"/>
            </w:r>
            <w:r w:rsidR="00FC77EB">
              <w:instrText xml:space="preserve"> HYPERLINK "http://www.unipro.energy/purchase/announcement/" </w:instrText>
            </w:r>
            <w:r w:rsidR="00FC77EB">
              <w:fldChar w:fldCharType="separate"/>
            </w:r>
            <w:r w:rsidR="00F324A4" w:rsidRPr="00E448B2">
              <w:rPr>
                <w:rStyle w:val="af2"/>
                <w:rFonts w:ascii="Arial" w:hAnsi="Arial" w:cs="Arial"/>
                <w:sz w:val="22"/>
                <w:szCs w:val="22"/>
                <w:lang w:eastAsia="en-US"/>
              </w:rPr>
              <w:t>http://www.unipro.energy/purchase/announcement/</w:t>
            </w:r>
            <w:r w:rsidR="00FC77EB">
              <w:rPr>
                <w:rStyle w:val="af2"/>
                <w:rFonts w:ascii="Arial" w:hAnsi="Arial" w:cs="Arial"/>
                <w:sz w:val="22"/>
                <w:szCs w:val="22"/>
                <w:lang w:eastAsia="en-US"/>
              </w:rPr>
              <w:fldChar w:fldCharType="end"/>
            </w:r>
            <w:r w:rsidRPr="00E448B2">
              <w:rPr>
                <w:rFonts w:ascii="Arial" w:hAnsi="Arial" w:cs="Arial"/>
                <w:sz w:val="22"/>
                <w:szCs w:val="22"/>
                <w:lang w:eastAsia="en-US"/>
              </w:rPr>
              <w:t>)</w:t>
            </w:r>
          </w:p>
          <w:p w:rsidR="00BC5425" w:rsidRPr="00E448B2" w:rsidRDefault="00BC5425" w:rsidP="005902C2">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791247">
              <w:rPr>
                <w:rFonts w:ascii="Arial" w:hAnsi="Arial" w:cs="Arial"/>
                <w:sz w:val="22"/>
                <w:szCs w:val="22"/>
                <w:lang w:eastAsia="en-US"/>
              </w:rPr>
              <w:t>0</w:t>
            </w:r>
            <w:r w:rsidR="005902C2">
              <w:rPr>
                <w:rFonts w:ascii="Arial" w:hAnsi="Arial" w:cs="Arial"/>
                <w:sz w:val="22"/>
                <w:szCs w:val="22"/>
                <w:lang w:eastAsia="en-US"/>
              </w:rPr>
              <w:t>8</w:t>
            </w:r>
            <w:r w:rsidR="007650DB">
              <w:rPr>
                <w:rFonts w:ascii="Arial" w:hAnsi="Arial" w:cs="Arial"/>
                <w:sz w:val="22"/>
                <w:szCs w:val="22"/>
                <w:lang w:eastAsia="en-US"/>
              </w:rPr>
              <w:t>.</w:t>
            </w:r>
            <w:r w:rsidR="00451E85">
              <w:rPr>
                <w:rFonts w:ascii="Arial" w:hAnsi="Arial" w:cs="Arial"/>
                <w:sz w:val="22"/>
                <w:szCs w:val="22"/>
                <w:lang w:eastAsia="en-US"/>
              </w:rPr>
              <w:t>0</w:t>
            </w:r>
            <w:r w:rsidR="00791247">
              <w:rPr>
                <w:rFonts w:ascii="Arial" w:hAnsi="Arial" w:cs="Arial"/>
                <w:sz w:val="22"/>
                <w:szCs w:val="22"/>
                <w:lang w:val="en-US" w:eastAsia="en-US"/>
              </w:rPr>
              <w:t>9</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3E1326">
              <w:rPr>
                <w:rFonts w:ascii="Arial" w:hAnsi="Arial" w:cs="Arial"/>
                <w:sz w:val="22"/>
                <w:szCs w:val="22"/>
                <w:lang w:eastAsia="en-US"/>
              </w:rPr>
              <w:t>18</w:t>
            </w:r>
            <w:r w:rsidRPr="00E448B2">
              <w:rPr>
                <w:rFonts w:ascii="Arial" w:hAnsi="Arial" w:cs="Arial"/>
                <w:sz w:val="22"/>
                <w:szCs w:val="22"/>
                <w:lang w:eastAsia="en-US"/>
              </w:rPr>
              <w:t>.</w:t>
            </w:r>
            <w:r w:rsidR="005902C2">
              <w:rPr>
                <w:rFonts w:ascii="Arial" w:hAnsi="Arial" w:cs="Arial"/>
                <w:sz w:val="22"/>
                <w:szCs w:val="22"/>
                <w:lang w:eastAsia="en-US"/>
              </w:rPr>
              <w:t>09</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proofErr w:type="gramStart"/>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поставки</w:t>
            </w:r>
            <w:proofErr w:type="gramEnd"/>
            <w:r w:rsidRPr="00E448B2">
              <w:rPr>
                <w:rFonts w:ascii="Arial" w:hAnsi="Arial" w:cs="Arial"/>
                <w:b/>
                <w:sz w:val="22"/>
                <w:szCs w:val="22"/>
                <w:lang w:eastAsia="en-US"/>
              </w:rPr>
              <w:t xml:space="preserve">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AC57B5" w:rsidP="003E1326">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до 2</w:t>
            </w:r>
            <w:r w:rsidR="003E1326">
              <w:rPr>
                <w:rFonts w:ascii="Arial" w:hAnsi="Arial" w:cs="Arial"/>
                <w:sz w:val="22"/>
                <w:szCs w:val="22"/>
                <w:lang w:eastAsia="en-US"/>
              </w:rPr>
              <w:t>8</w:t>
            </w:r>
            <w:r>
              <w:rPr>
                <w:rFonts w:ascii="Arial" w:hAnsi="Arial" w:cs="Arial"/>
                <w:sz w:val="22"/>
                <w:szCs w:val="22"/>
                <w:lang w:eastAsia="en-US"/>
              </w:rPr>
              <w:t>.05.</w:t>
            </w:r>
            <w:r w:rsidR="00791247">
              <w:rPr>
                <w:rFonts w:ascii="Arial" w:hAnsi="Arial" w:cs="Arial"/>
                <w:sz w:val="22"/>
                <w:szCs w:val="22"/>
                <w:lang w:eastAsia="en-US"/>
              </w:rPr>
              <w:t xml:space="preserve"> 2018 г.</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proofErr w:type="gramStart"/>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w:t>
            </w:r>
            <w:proofErr w:type="gramEnd"/>
            <w:r w:rsidR="00EA7394" w:rsidRPr="00E448B2">
              <w:rPr>
                <w:rFonts w:ascii="Arial" w:hAnsi="Arial" w:cs="Arial"/>
                <w:b/>
                <w:sz w:val="22"/>
                <w:szCs w:val="22"/>
                <w:lang w:eastAsia="en-US"/>
              </w:rPr>
              <w:t xml:space="preserve">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DB76C2" w:rsidRDefault="00DB76C2" w:rsidP="00A56F5E">
            <w:pPr>
              <w:pStyle w:val="afffa"/>
              <w:tabs>
                <w:tab w:val="left" w:pos="0"/>
              </w:tabs>
              <w:spacing w:line="276" w:lineRule="auto"/>
              <w:ind w:left="0" w:right="-11"/>
              <w:contextualSpacing/>
              <w:jc w:val="both"/>
              <w:rPr>
                <w:rFonts w:ascii="Arial" w:hAnsi="Arial" w:cs="Arial"/>
                <w:sz w:val="22"/>
                <w:szCs w:val="22"/>
              </w:rPr>
            </w:pPr>
            <w:r>
              <w:rPr>
                <w:rFonts w:ascii="Arial" w:hAnsi="Arial" w:cs="Arial"/>
                <w:sz w:val="22"/>
                <w:szCs w:val="22"/>
              </w:rPr>
              <w:t xml:space="preserve"> </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w:t>
            </w:r>
            <w:proofErr w:type="gramStart"/>
            <w:r w:rsidR="00664FC7" w:rsidRPr="00E448B2">
              <w:rPr>
                <w:rFonts w:ascii="Arial" w:hAnsi="Arial" w:cs="Arial"/>
                <w:sz w:val="22"/>
                <w:szCs w:val="22"/>
              </w:rPr>
              <w:t>Разделом  2</w:t>
            </w:r>
            <w:proofErr w:type="gramEnd"/>
            <w:r w:rsidR="00664FC7" w:rsidRPr="00E448B2">
              <w:rPr>
                <w:rFonts w:ascii="Arial" w:hAnsi="Arial" w:cs="Arial"/>
                <w:sz w:val="22"/>
                <w:szCs w:val="22"/>
              </w:rPr>
              <w:t xml:space="preserve">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lastRenderedPageBreak/>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DB76C2" w:rsidRDefault="00E73383" w:rsidP="00282D62">
            <w:pPr>
              <w:tabs>
                <w:tab w:val="left" w:pos="0"/>
                <w:tab w:val="left" w:pos="5657"/>
              </w:tabs>
              <w:spacing w:line="276" w:lineRule="auto"/>
              <w:ind w:left="69" w:right="153" w:hanging="69"/>
              <w:rPr>
                <w:rFonts w:ascii="Arial" w:hAnsi="Arial" w:cs="Arial"/>
                <w:sz w:val="22"/>
                <w:szCs w:val="22"/>
              </w:rPr>
            </w:pPr>
            <w:r w:rsidRPr="00DB76C2">
              <w:rPr>
                <w:rFonts w:ascii="Arial" w:hAnsi="Arial" w:cs="Arial"/>
                <w:sz w:val="22"/>
                <w:szCs w:val="22"/>
              </w:rPr>
              <w:t>В</w:t>
            </w:r>
            <w:r w:rsidR="004A3AFD" w:rsidRPr="00DB76C2">
              <w:rPr>
                <w:rFonts w:ascii="Arial" w:hAnsi="Arial" w:cs="Arial"/>
                <w:sz w:val="22"/>
                <w:szCs w:val="22"/>
              </w:rPr>
              <w:t xml:space="preserve"> соответствие </w:t>
            </w:r>
            <w:r w:rsidR="00282D62" w:rsidRPr="00DB76C2">
              <w:rPr>
                <w:rFonts w:ascii="Arial" w:hAnsi="Arial" w:cs="Arial"/>
                <w:sz w:val="22"/>
                <w:szCs w:val="22"/>
              </w:rPr>
              <w:t>со спецификацией</w:t>
            </w:r>
            <w:r w:rsidR="00DB76C2" w:rsidRPr="00DB76C2">
              <w:rPr>
                <w:rFonts w:ascii="Arial" w:hAnsi="Arial" w:cs="Arial"/>
                <w:sz w:val="22"/>
                <w:szCs w:val="22"/>
              </w:rPr>
              <w:t>:</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новой, не бывшей в употреблении (в эксплуатации, в консервации);</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xml:space="preserve">-     Качество продукции должно подтверждаться: </w:t>
            </w:r>
          </w:p>
          <w:p w:rsidR="00DB76C2" w:rsidRPr="00DB76C2" w:rsidRDefault="00DB76C2" w:rsidP="00DB76C2">
            <w:pPr>
              <w:pStyle w:val="afffa"/>
              <w:numPr>
                <w:ilvl w:val="0"/>
                <w:numId w:val="42"/>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паспортом на изделие;</w:t>
            </w:r>
          </w:p>
          <w:p w:rsidR="00DB76C2" w:rsidRPr="00DB76C2" w:rsidRDefault="00DB76C2" w:rsidP="00DB76C2">
            <w:pPr>
              <w:pStyle w:val="afffa"/>
              <w:numPr>
                <w:ilvl w:val="0"/>
                <w:numId w:val="42"/>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сертификатом соответствия, лицензий и другой сопроводительной документацией предприятия-изготовителя;</w:t>
            </w:r>
          </w:p>
          <w:p w:rsidR="00DB76C2" w:rsidRPr="00DB76C2" w:rsidRDefault="00DB76C2" w:rsidP="00DB76C2">
            <w:pPr>
              <w:pStyle w:val="afffa"/>
              <w:numPr>
                <w:ilvl w:val="0"/>
                <w:numId w:val="42"/>
              </w:numPr>
              <w:tabs>
                <w:tab w:val="left" w:pos="0"/>
                <w:tab w:val="left" w:pos="5657"/>
              </w:tabs>
              <w:spacing w:line="276" w:lineRule="auto"/>
              <w:ind w:right="153"/>
              <w:rPr>
                <w:rFonts w:ascii="Arial" w:hAnsi="Arial" w:cs="Arial"/>
                <w:sz w:val="22"/>
                <w:szCs w:val="22"/>
              </w:rPr>
            </w:pPr>
            <w:r w:rsidRPr="00DB76C2">
              <w:rPr>
                <w:rFonts w:ascii="Arial" w:hAnsi="Arial" w:cs="Arial"/>
                <w:sz w:val="22"/>
                <w:szCs w:val="22"/>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Закупаемая продукция должна быть заводского производства;</w:t>
            </w:r>
          </w:p>
          <w:p w:rsidR="00DB76C2" w:rsidRPr="00DB76C2" w:rsidRDefault="00DB76C2" w:rsidP="00DB76C2">
            <w:pPr>
              <w:tabs>
                <w:tab w:val="left" w:pos="0"/>
                <w:tab w:val="left" w:pos="5657"/>
              </w:tabs>
              <w:spacing w:line="276" w:lineRule="auto"/>
              <w:ind w:right="153" w:firstLine="0"/>
              <w:rPr>
                <w:rFonts w:ascii="Arial" w:hAnsi="Arial" w:cs="Arial"/>
                <w:sz w:val="22"/>
                <w:szCs w:val="22"/>
              </w:rPr>
            </w:pPr>
            <w:r w:rsidRPr="00DB76C2">
              <w:rPr>
                <w:rFonts w:ascii="Arial" w:hAnsi="Arial" w:cs="Arial"/>
                <w:sz w:val="22"/>
                <w:szCs w:val="22"/>
              </w:rPr>
              <w:t xml:space="preserve">- Продукция должна иметь разрешение на применение </w:t>
            </w:r>
            <w:proofErr w:type="spellStart"/>
            <w:r w:rsidRPr="00DB76C2">
              <w:rPr>
                <w:rFonts w:ascii="Arial" w:hAnsi="Arial" w:cs="Arial"/>
                <w:sz w:val="22"/>
                <w:szCs w:val="22"/>
              </w:rPr>
              <w:t>Ростехнадзора</w:t>
            </w:r>
            <w:proofErr w:type="spellEnd"/>
            <w:r w:rsidRPr="00DB76C2">
              <w:rPr>
                <w:rFonts w:ascii="Arial" w:hAnsi="Arial" w:cs="Arial"/>
                <w:sz w:val="22"/>
                <w:szCs w:val="22"/>
              </w:rPr>
              <w:t xml:space="preserve"> (при необходимости).</w:t>
            </w:r>
          </w:p>
          <w:p w:rsidR="00DB76C2" w:rsidRPr="00E448B2" w:rsidRDefault="00DB76C2" w:rsidP="00DB76C2">
            <w:pPr>
              <w:tabs>
                <w:tab w:val="left" w:pos="0"/>
                <w:tab w:val="left" w:pos="5657"/>
              </w:tabs>
              <w:spacing w:line="276" w:lineRule="auto"/>
              <w:ind w:left="69" w:right="153" w:hanging="69"/>
              <w:rPr>
                <w:rFonts w:ascii="Arial" w:hAnsi="Arial" w:cs="Arial"/>
                <w:sz w:val="22"/>
                <w:szCs w:val="22"/>
              </w:rPr>
            </w:pPr>
            <w:r w:rsidRPr="00DB76C2">
              <w:rPr>
                <w:rFonts w:ascii="Arial" w:hAnsi="Arial" w:cs="Arial"/>
                <w:sz w:val="22"/>
                <w:szCs w:val="22"/>
              </w:rPr>
              <w:t>- Продукция должна поставляться на паллетах, упаковка ТМЦ д</w:t>
            </w:r>
            <w:r w:rsidR="00F444A4">
              <w:rPr>
                <w:rFonts w:ascii="Arial" w:hAnsi="Arial" w:cs="Arial"/>
                <w:sz w:val="22"/>
                <w:szCs w:val="22"/>
              </w:rPr>
              <w:t>олжна быть прикреплена к паллету</w:t>
            </w:r>
            <w:r w:rsidRPr="00DB76C2">
              <w:rPr>
                <w:rFonts w:ascii="Arial" w:hAnsi="Arial" w:cs="Arial"/>
                <w:sz w:val="22"/>
                <w:szCs w:val="22"/>
              </w:rPr>
              <w:t xml:space="preserve"> пластиковой или металлической упаковочной лентой и при необходимости обмотана </w:t>
            </w:r>
            <w:proofErr w:type="spellStart"/>
            <w:r w:rsidRPr="00DB76C2">
              <w:rPr>
                <w:rFonts w:ascii="Arial" w:hAnsi="Arial" w:cs="Arial"/>
                <w:sz w:val="22"/>
                <w:szCs w:val="22"/>
              </w:rPr>
              <w:t>стрейч</w:t>
            </w:r>
            <w:proofErr w:type="spellEnd"/>
            <w:r w:rsidRPr="00DB76C2">
              <w:rPr>
                <w:rFonts w:ascii="Arial" w:hAnsi="Arial" w:cs="Arial"/>
                <w:sz w:val="22"/>
                <w:szCs w:val="22"/>
              </w:rPr>
              <w:t>-пленкой.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D205D1" w:rsidRDefault="00451E85" w:rsidP="00282D62">
            <w:pPr>
              <w:pStyle w:val="Times12"/>
              <w:tabs>
                <w:tab w:val="left" w:pos="0"/>
                <w:tab w:val="left" w:pos="353"/>
              </w:tabs>
              <w:spacing w:line="276" w:lineRule="auto"/>
              <w:ind w:right="153" w:firstLine="0"/>
              <w:rPr>
                <w:rFonts w:ascii="Arial" w:hAnsi="Arial" w:cs="Arial"/>
                <w:sz w:val="22"/>
              </w:rPr>
            </w:pPr>
            <w:r w:rsidRPr="00D205D1">
              <w:rPr>
                <w:rFonts w:ascii="Arial" w:hAnsi="Arial" w:cs="Arial"/>
                <w:b/>
                <w:sz w:val="22"/>
              </w:rPr>
              <w:t>1.</w:t>
            </w:r>
            <w:r w:rsidR="00282D62" w:rsidRPr="00D205D1">
              <w:rPr>
                <w:rFonts w:ascii="Arial" w:hAnsi="Arial" w:cs="Arial"/>
                <w:b/>
                <w:sz w:val="22"/>
              </w:rPr>
              <w:t>Скан-копия №1</w:t>
            </w:r>
            <w:r w:rsidR="00282D62" w:rsidRPr="00D205D1">
              <w:rPr>
                <w:rFonts w:ascii="Arial" w:hAnsi="Arial" w:cs="Arial"/>
                <w:sz w:val="22"/>
              </w:rPr>
              <w:t xml:space="preserve"> Скан-копия с Оригинала Предложения в полном объеме;</w:t>
            </w:r>
          </w:p>
          <w:p w:rsidR="00282D62" w:rsidRPr="00D205D1" w:rsidRDefault="00282D62" w:rsidP="00282D62">
            <w:pPr>
              <w:pStyle w:val="Times12"/>
              <w:tabs>
                <w:tab w:val="left" w:pos="0"/>
                <w:tab w:val="left" w:pos="1140"/>
              </w:tabs>
              <w:ind w:right="153" w:firstLine="0"/>
              <w:rPr>
                <w:rFonts w:ascii="Arial" w:hAnsi="Arial" w:cs="Arial"/>
                <w:noProof/>
                <w:color w:val="0000FF"/>
                <w:sz w:val="22"/>
                <w:u w:val="single"/>
              </w:rPr>
            </w:pPr>
            <w:r w:rsidRPr="00D205D1">
              <w:rPr>
                <w:rFonts w:ascii="Arial" w:hAnsi="Arial" w:cs="Arial"/>
                <w:b/>
                <w:bCs w:val="0"/>
                <w:sz w:val="22"/>
              </w:rPr>
              <w:t>2.</w:t>
            </w:r>
            <w:r w:rsidRPr="00D205D1">
              <w:rPr>
                <w:rFonts w:ascii="Arial" w:hAnsi="Arial" w:cs="Arial"/>
                <w:b/>
                <w:sz w:val="22"/>
              </w:rPr>
              <w:t xml:space="preserve"> Скан-копия №2</w:t>
            </w:r>
            <w:r w:rsidRPr="00D205D1">
              <w:rPr>
                <w:rFonts w:ascii="Arial" w:hAnsi="Arial" w:cs="Arial"/>
                <w:sz w:val="22"/>
              </w:rPr>
              <w:t xml:space="preserve"> Предложения в полном объеме (без указания коммерческой информации (стоимости предложения/цен) и условий оплаты); на адрес ответственного закупщика </w:t>
            </w:r>
            <w:r w:rsidRPr="00D205D1">
              <w:rPr>
                <w:rFonts w:ascii="Arial" w:hAnsi="Arial" w:cs="Arial"/>
                <w:noProof/>
                <w:color w:val="0000FF"/>
                <w:sz w:val="22"/>
                <w:u w:val="single"/>
                <w:lang w:val="en-US"/>
              </w:rPr>
              <w:t>soldatova</w:t>
            </w:r>
            <w:r w:rsidRPr="00D205D1">
              <w:rPr>
                <w:rFonts w:ascii="Arial" w:hAnsi="Arial" w:cs="Arial"/>
                <w:noProof/>
                <w:color w:val="0000FF"/>
                <w:sz w:val="22"/>
                <w:u w:val="single"/>
              </w:rPr>
              <w:t>_</w:t>
            </w:r>
            <w:r w:rsidRPr="00D205D1">
              <w:rPr>
                <w:rFonts w:ascii="Arial" w:hAnsi="Arial" w:cs="Arial"/>
                <w:noProof/>
                <w:color w:val="0000FF"/>
                <w:sz w:val="22"/>
                <w:u w:val="single"/>
                <w:lang w:val="en-US"/>
              </w:rPr>
              <w:t>i</w:t>
            </w:r>
            <w:hyperlink r:id="rId12" w:history="1">
              <w:r w:rsidRPr="00D205D1">
                <w:rPr>
                  <w:rStyle w:val="af2"/>
                  <w:rFonts w:ascii="Arial" w:hAnsi="Arial" w:cs="Arial"/>
                  <w:noProof/>
                  <w:sz w:val="22"/>
                </w:rPr>
                <w:t>@</w:t>
              </w:r>
              <w:r w:rsidRPr="00D205D1">
                <w:rPr>
                  <w:rStyle w:val="af2"/>
                  <w:rFonts w:ascii="Arial" w:hAnsi="Arial" w:cs="Arial"/>
                  <w:noProof/>
                  <w:sz w:val="22"/>
                  <w:lang w:val="en-US"/>
                </w:rPr>
                <w:t>unipro</w:t>
              </w:r>
              <w:r w:rsidRPr="00D205D1">
                <w:rPr>
                  <w:rStyle w:val="af2"/>
                  <w:rFonts w:ascii="Arial" w:hAnsi="Arial" w:cs="Arial"/>
                  <w:noProof/>
                  <w:sz w:val="22"/>
                </w:rPr>
                <w:t>.</w:t>
              </w:r>
              <w:r w:rsidRPr="00D205D1">
                <w:rPr>
                  <w:rStyle w:val="af2"/>
                  <w:rFonts w:ascii="Arial" w:hAnsi="Arial" w:cs="Arial"/>
                  <w:noProof/>
                  <w:sz w:val="22"/>
                  <w:lang w:val="en-US"/>
                </w:rPr>
                <w:t>energy</w:t>
              </w:r>
            </w:hyperlink>
          </w:p>
          <w:p w:rsidR="00282D62" w:rsidRPr="00D205D1" w:rsidRDefault="00282D62" w:rsidP="00282D62">
            <w:pPr>
              <w:pStyle w:val="Times12"/>
              <w:tabs>
                <w:tab w:val="left" w:pos="0"/>
                <w:tab w:val="left" w:pos="1140"/>
              </w:tabs>
              <w:ind w:right="153" w:firstLine="0"/>
              <w:rPr>
                <w:rFonts w:ascii="Arial" w:hAnsi="Arial" w:cs="Arial"/>
                <w:sz w:val="22"/>
              </w:rPr>
            </w:pPr>
            <w:r w:rsidRPr="00D205D1">
              <w:rPr>
                <w:rFonts w:ascii="Arial" w:hAnsi="Arial" w:cs="Arial"/>
                <w:b/>
                <w:sz w:val="22"/>
              </w:rPr>
              <w:t>Требования к оформлению скан-копий</w:t>
            </w:r>
            <w:r w:rsidRPr="00D205D1">
              <w:rPr>
                <w:rFonts w:ascii="Arial" w:hAnsi="Arial" w:cs="Arial"/>
                <w:sz w:val="22"/>
              </w:rPr>
              <w:t>:</w:t>
            </w:r>
          </w:p>
          <w:p w:rsidR="00282D62" w:rsidRPr="003E77DB" w:rsidRDefault="00282D62" w:rsidP="00282D62">
            <w:pPr>
              <w:pStyle w:val="afffa"/>
              <w:numPr>
                <w:ilvl w:val="0"/>
                <w:numId w:val="41"/>
              </w:numPr>
              <w:ind w:left="353" w:hanging="353"/>
              <w:contextualSpacing/>
              <w:jc w:val="both"/>
              <w:rPr>
                <w:i/>
              </w:rPr>
            </w:pPr>
            <w:r w:rsidRPr="003E77DB">
              <w:rPr>
                <w:i/>
              </w:rPr>
              <w:lastRenderedPageBreak/>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lastRenderedPageBreak/>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4"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w:t>
            </w:r>
            <w:proofErr w:type="spellStart"/>
            <w:r w:rsidR="0062347F" w:rsidRPr="0062347F">
              <w:rPr>
                <w:rFonts w:ascii="Arial" w:hAnsi="Arial" w:cs="Arial"/>
                <w:sz w:val="22"/>
                <w:szCs w:val="22"/>
              </w:rPr>
              <w:t>Ростехнадзора</w:t>
            </w:r>
            <w:proofErr w:type="spellEnd"/>
            <w:r w:rsidR="0062347F" w:rsidRPr="0062347F">
              <w:rPr>
                <w:rFonts w:ascii="Arial" w:hAnsi="Arial" w:cs="Arial"/>
                <w:sz w:val="22"/>
                <w:szCs w:val="22"/>
              </w:rPr>
              <w:t xml:space="preserve">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5"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791247">
        <w:rPr>
          <w:rFonts w:ascii="Arial" w:hAnsi="Arial" w:cs="Arial"/>
          <w:color w:val="000000"/>
          <w:sz w:val="22"/>
          <w:szCs w:val="22"/>
        </w:rPr>
        <w:t>П180</w:t>
      </w:r>
      <w:r w:rsidR="00AC57B5">
        <w:rPr>
          <w:rFonts w:ascii="Arial" w:hAnsi="Arial" w:cs="Arial"/>
          <w:color w:val="000000"/>
          <w:sz w:val="22"/>
          <w:szCs w:val="22"/>
        </w:rPr>
        <w:t>0</w:t>
      </w:r>
      <w:r w:rsidR="003E1326">
        <w:rPr>
          <w:rFonts w:ascii="Arial" w:hAnsi="Arial" w:cs="Arial"/>
          <w:color w:val="000000"/>
          <w:sz w:val="22"/>
          <w:szCs w:val="22"/>
        </w:rPr>
        <w:t>72</w:t>
      </w:r>
      <w:r w:rsidR="00791247">
        <w:rPr>
          <w:rFonts w:ascii="Arial" w:hAnsi="Arial" w:cs="Arial"/>
          <w:color w:val="000000"/>
          <w:sz w:val="22"/>
          <w:szCs w:val="22"/>
        </w:rPr>
        <w:t>-</w:t>
      </w:r>
      <w:r w:rsidR="009936DA">
        <w:rPr>
          <w:rFonts w:ascii="Arial" w:hAnsi="Arial" w:cs="Arial"/>
          <w:color w:val="000000"/>
          <w:sz w:val="22"/>
          <w:szCs w:val="22"/>
        </w:rPr>
        <w:t xml:space="preserve">1 </w:t>
      </w:r>
      <w:r w:rsidR="00055407" w:rsidRPr="00E448B2">
        <w:rPr>
          <w:rFonts w:ascii="Arial" w:hAnsi="Arial" w:cs="Arial"/>
          <w:color w:val="000000"/>
          <w:sz w:val="22"/>
          <w:szCs w:val="22"/>
        </w:rPr>
        <w:t xml:space="preserve">от </w:t>
      </w:r>
      <w:r w:rsidR="00791247">
        <w:rPr>
          <w:rFonts w:ascii="Arial" w:hAnsi="Arial" w:cs="Arial"/>
          <w:color w:val="000000"/>
          <w:sz w:val="22"/>
          <w:szCs w:val="22"/>
        </w:rPr>
        <w:t>0</w:t>
      </w:r>
      <w:r w:rsidR="00AC57B5">
        <w:rPr>
          <w:rFonts w:ascii="Arial" w:hAnsi="Arial" w:cs="Arial"/>
          <w:color w:val="000000"/>
          <w:sz w:val="22"/>
          <w:szCs w:val="22"/>
        </w:rPr>
        <w:t>8</w:t>
      </w:r>
      <w:r w:rsidR="00451E85">
        <w:rPr>
          <w:rFonts w:ascii="Arial" w:hAnsi="Arial" w:cs="Arial"/>
          <w:color w:val="000000"/>
          <w:sz w:val="22"/>
          <w:szCs w:val="22"/>
        </w:rPr>
        <w:t>.0</w:t>
      </w:r>
      <w:r w:rsidR="00791247">
        <w:rPr>
          <w:rFonts w:ascii="Arial" w:hAnsi="Arial" w:cs="Arial"/>
          <w:color w:val="000000"/>
          <w:sz w:val="22"/>
          <w:szCs w:val="22"/>
        </w:rPr>
        <w:t>9</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E1326" w:rsidRPr="00E448B2">
        <w:rPr>
          <w:rFonts w:ascii="Arial" w:hAnsi="Arial" w:cs="Arial"/>
          <w:color w:val="000000"/>
          <w:sz w:val="22"/>
          <w:szCs w:val="22"/>
        </w:rPr>
        <w:t xml:space="preserve">График поставки </w:t>
      </w:r>
      <w:proofErr w:type="gramStart"/>
      <w:r w:rsidR="003E1326" w:rsidRPr="00E448B2">
        <w:rPr>
          <w:rFonts w:ascii="Arial" w:hAnsi="Arial" w:cs="Arial"/>
          <w:color w:val="000000"/>
          <w:sz w:val="22"/>
          <w:szCs w:val="22"/>
        </w:rPr>
        <w:t>товара  (</w:t>
      </w:r>
      <w:proofErr w:type="gramEnd"/>
      <w:r w:rsidR="003E1326" w:rsidRPr="00E448B2">
        <w:rPr>
          <w:rFonts w:ascii="Arial" w:hAnsi="Arial" w:cs="Arial"/>
          <w:color w:val="000000"/>
          <w:sz w:val="22"/>
          <w:szCs w:val="22"/>
        </w:rPr>
        <w:t>форма</w:t>
      </w:r>
      <w:r w:rsidR="003E1326"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proofErr w:type="gramStart"/>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w:t>
      </w:r>
      <w:proofErr w:type="gramEnd"/>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E1326" w:rsidRPr="003E1326">
        <w:rPr>
          <w:rFonts w:ascii="Arial" w:hAnsi="Arial" w:cs="Arial"/>
          <w:color w:val="000000"/>
          <w:sz w:val="22"/>
          <w:szCs w:val="22"/>
        </w:rPr>
        <w:t>Анкета Участника (форма 5</w:t>
      </w:r>
      <w:proofErr w:type="gramStart"/>
      <w:r w:rsidR="003E1326" w:rsidRPr="003E1326">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E1326" w:rsidRPr="003E1326">
        <w:rPr>
          <w:rFonts w:ascii="Arial" w:hAnsi="Arial" w:cs="Arial"/>
          <w:color w:val="000000"/>
          <w:sz w:val="22"/>
          <w:szCs w:val="22"/>
        </w:rPr>
        <w:t>Справка о перечне и годовых объемах выполнения аналогичных договоров (форма 6</w:t>
      </w:r>
      <w:r w:rsidR="003E1326" w:rsidRPr="003E1326">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proofErr w:type="gramStart"/>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xml:space="preserve">, ХХ руб., а также дополнить расшифровкой словами, </w:t>
      </w:r>
      <w:proofErr w:type="gramStart"/>
      <w:r w:rsidRPr="00E448B2">
        <w:rPr>
          <w:rFonts w:ascii="Arial" w:hAnsi="Arial" w:cs="Arial"/>
          <w:sz w:val="22"/>
          <w:szCs w:val="22"/>
        </w:rPr>
        <w:t>например</w:t>
      </w:r>
      <w:proofErr w:type="gramEnd"/>
      <w:r w:rsidRPr="00E448B2">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E1326">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w:t>
            </w:r>
            <w:proofErr w:type="gramEnd"/>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E1326">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E448B2">
        <w:rPr>
          <w:rFonts w:ascii="Arial" w:hAnsi="Arial" w:cs="Arial"/>
          <w:sz w:val="22"/>
          <w:szCs w:val="22"/>
        </w:rPr>
        <w:t>например</w:t>
      </w:r>
      <w:proofErr w:type="gramEnd"/>
      <w:r w:rsidRPr="00E448B2">
        <w:rPr>
          <w:rFonts w:ascii="Arial" w:hAnsi="Arial" w:cs="Arial"/>
          <w:sz w:val="22"/>
          <w:szCs w:val="22"/>
        </w:rPr>
        <w:t>:</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E448B2">
              <w:rPr>
                <w:rFonts w:ascii="Arial" w:hAnsi="Arial" w:cs="Arial"/>
                <w:bCs/>
                <w:i/>
                <w:color w:val="000000"/>
                <w:sz w:val="22"/>
                <w:szCs w:val="22"/>
              </w:rPr>
              <w:t>Например</w:t>
            </w:r>
            <w:proofErr w:type="gramEnd"/>
            <w:r w:rsidRPr="00E448B2">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lastRenderedPageBreak/>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Опыт работы, в </w:t>
            </w:r>
            <w:proofErr w:type="spellStart"/>
            <w:r w:rsidRPr="000700C9">
              <w:rPr>
                <w:rFonts w:ascii="Arial" w:hAnsi="Arial" w:cs="Arial"/>
                <w:sz w:val="22"/>
                <w:szCs w:val="22"/>
              </w:rPr>
              <w:t>т.ч</w:t>
            </w:r>
            <w:proofErr w:type="spellEnd"/>
            <w:r w:rsidRPr="000700C9">
              <w:rPr>
                <w:rFonts w:ascii="Arial" w:hAnsi="Arial" w:cs="Arial"/>
                <w:sz w:val="22"/>
                <w:szCs w:val="22"/>
              </w:rPr>
              <w:t>.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6"/>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 xml:space="preserve">Участник указывает свое фирменное наименование (в </w:t>
      </w:r>
      <w:proofErr w:type="spellStart"/>
      <w:r w:rsidRPr="000700C9">
        <w:rPr>
          <w:rFonts w:ascii="Arial" w:hAnsi="Arial" w:cs="Arial"/>
          <w:sz w:val="22"/>
          <w:szCs w:val="22"/>
        </w:rPr>
        <w:t>т.ч</w:t>
      </w:r>
      <w:proofErr w:type="spellEnd"/>
      <w:r w:rsidRPr="000700C9">
        <w:rPr>
          <w:rFonts w:ascii="Arial" w:hAnsi="Arial" w:cs="Arial"/>
          <w:sz w:val="22"/>
          <w:szCs w:val="22"/>
        </w:rPr>
        <w:t>.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Описание </w:t>
            </w:r>
            <w:proofErr w:type="gramStart"/>
            <w:r w:rsidRPr="00E448B2">
              <w:rPr>
                <w:rFonts w:ascii="Arial" w:hAnsi="Arial" w:cs="Arial"/>
                <w:szCs w:val="22"/>
              </w:rPr>
              <w:t>договора</w:t>
            </w:r>
            <w:r w:rsidRPr="00E448B2">
              <w:rPr>
                <w:rFonts w:ascii="Arial" w:hAnsi="Arial" w:cs="Arial"/>
                <w:szCs w:val="22"/>
              </w:rPr>
              <w:br/>
              <w:t>(</w:t>
            </w:r>
            <w:proofErr w:type="gramEnd"/>
            <w:r w:rsidRPr="00E448B2">
              <w:rPr>
                <w:rFonts w:ascii="Arial" w:hAnsi="Arial" w:cs="Arial"/>
                <w:szCs w:val="22"/>
              </w:rP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w:t>
            </w:r>
            <w:proofErr w:type="gramStart"/>
            <w:r w:rsidR="002A7CD2" w:rsidRPr="00E448B2">
              <w:rPr>
                <w:rFonts w:ascii="Arial" w:hAnsi="Arial" w:cs="Arial"/>
                <w:sz w:val="22"/>
                <w:szCs w:val="22"/>
              </w:rPr>
              <w:t>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roofErr w:type="gramEnd"/>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7"/>
      <w:footerReference w:type="default" r:id="rId18"/>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7EB" w:rsidRDefault="00FC77EB">
      <w:r>
        <w:separator/>
      </w:r>
    </w:p>
  </w:endnote>
  <w:endnote w:type="continuationSeparator" w:id="0">
    <w:p w:rsidR="00FC77EB" w:rsidRDefault="00FC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7E5BF6">
          <w:rPr>
            <w:noProof/>
          </w:rPr>
          <w:t>22</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7EB" w:rsidRDefault="00FC77EB">
      <w:r>
        <w:separator/>
      </w:r>
    </w:p>
  </w:footnote>
  <w:footnote w:type="continuationSeparator" w:id="0">
    <w:p w:rsidR="00FC77EB" w:rsidRDefault="00FC7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7"/>
  </w:num>
  <w:num w:numId="3">
    <w:abstractNumId w:val="24"/>
  </w:num>
  <w:num w:numId="4">
    <w:abstractNumId w:val="40"/>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1"/>
  </w:num>
  <w:num w:numId="33">
    <w:abstractNumId w:val="12"/>
  </w:num>
  <w:num w:numId="34">
    <w:abstractNumId w:val="39"/>
  </w:num>
  <w:num w:numId="35">
    <w:abstractNumId w:val="14"/>
  </w:num>
  <w:num w:numId="36">
    <w:abstractNumId w:val="27"/>
  </w:num>
  <w:num w:numId="37">
    <w:abstractNumId w:val="44"/>
  </w:num>
  <w:num w:numId="38">
    <w:abstractNumId w:val="43"/>
  </w:num>
  <w:num w:numId="39">
    <w:abstractNumId w:val="15"/>
  </w:num>
  <w:num w:numId="40">
    <w:abstractNumId w:val="36"/>
  </w:num>
  <w:num w:numId="41">
    <w:abstractNumId w:val="34"/>
  </w:num>
  <w:num w:numId="42">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326"/>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2C2"/>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17A6"/>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BFF"/>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BF6"/>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2090"/>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7B5"/>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5D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60"/>
    <w:rsid w:val="00DB00DD"/>
    <w:rsid w:val="00DB0656"/>
    <w:rsid w:val="00DB3DB8"/>
    <w:rsid w:val="00DB4E31"/>
    <w:rsid w:val="00DB4F02"/>
    <w:rsid w:val="00DB76C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4B99"/>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4A4"/>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D0E"/>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C77EB"/>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novikova_oa@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9E6A8-8062-4FEC-AC20-2F54014F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4675</Words>
  <Characters>26650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31263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12</cp:revision>
  <cp:lastPrinted>2017-09-08T11:00:00Z</cp:lastPrinted>
  <dcterms:created xsi:type="dcterms:W3CDTF">2017-08-23T08:32:00Z</dcterms:created>
  <dcterms:modified xsi:type="dcterms:W3CDTF">2017-09-08T11:08:00Z</dcterms:modified>
</cp:coreProperties>
</file>