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C13660">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A4418F">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A4418F">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A4418F">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A4418F">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C13660">
        <w:rPr>
          <w:rFonts w:ascii="Arial" w:hAnsi="Arial" w:cs="Arial"/>
          <w:color w:val="000000"/>
          <w:sz w:val="22"/>
          <w:szCs w:val="22"/>
        </w:rPr>
        <w:t>Ю</w:t>
      </w:r>
      <w:r w:rsidR="0085015D">
        <w:rPr>
          <w:rFonts w:ascii="Arial" w:hAnsi="Arial" w:cs="Arial"/>
          <w:color w:val="000000"/>
          <w:sz w:val="22"/>
          <w:szCs w:val="22"/>
        </w:rPr>
        <w:t>0</w:t>
      </w:r>
      <w:r w:rsidR="00C13660">
        <w:rPr>
          <w:rFonts w:ascii="Arial" w:hAnsi="Arial" w:cs="Arial"/>
          <w:color w:val="000000"/>
          <w:sz w:val="22"/>
          <w:szCs w:val="22"/>
        </w:rPr>
        <w:t>68</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C13660">
        <w:rPr>
          <w:rFonts w:ascii="Arial" w:hAnsi="Arial" w:cs="Arial"/>
          <w:i/>
          <w:sz w:val="22"/>
          <w:szCs w:val="22"/>
        </w:rPr>
        <w:t>13</w:t>
      </w:r>
      <w:r w:rsidR="00F615D3" w:rsidRPr="00127140">
        <w:rPr>
          <w:rFonts w:ascii="Arial" w:hAnsi="Arial" w:cs="Arial"/>
          <w:i/>
          <w:sz w:val="22"/>
          <w:szCs w:val="22"/>
        </w:rPr>
        <w:t>.</w:t>
      </w:r>
      <w:r w:rsidR="00C11320">
        <w:rPr>
          <w:rFonts w:ascii="Arial" w:hAnsi="Arial" w:cs="Arial"/>
          <w:i/>
          <w:sz w:val="22"/>
          <w:szCs w:val="22"/>
        </w:rPr>
        <w:t>09</w:t>
      </w:r>
      <w:r w:rsidR="00F615D3" w:rsidRPr="00127140">
        <w:rPr>
          <w:rFonts w:ascii="Arial" w:hAnsi="Arial" w:cs="Arial"/>
          <w:i/>
          <w:sz w:val="22"/>
          <w:szCs w:val="22"/>
        </w:rPr>
        <w:t>.201</w:t>
      </w:r>
      <w:r w:rsidR="00C13660">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A2536E" w:rsidP="00C13660">
            <w:pPr>
              <w:shd w:val="clear" w:color="auto" w:fill="FFFFFF"/>
              <w:spacing w:line="240" w:lineRule="auto"/>
              <w:ind w:firstLine="0"/>
              <w:rPr>
                <w:rFonts w:ascii="Arial" w:hAnsi="Arial" w:cs="Arial"/>
                <w:bCs/>
                <w:sz w:val="22"/>
                <w:szCs w:val="22"/>
              </w:rPr>
            </w:pPr>
            <w:r w:rsidRPr="00C43003">
              <w:rPr>
                <w:rFonts w:ascii="Arial" w:hAnsi="Arial" w:cs="Arial"/>
                <w:bCs/>
                <w:sz w:val="22"/>
                <w:szCs w:val="22"/>
              </w:rPr>
              <w:t xml:space="preserve">запасные части к турбине К-800-240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Лот №1; Лот №2;</w:t>
            </w:r>
            <w:r w:rsidR="00C13660">
              <w:rPr>
                <w:rFonts w:ascii="Arial" w:hAnsi="Arial" w:cs="Arial"/>
                <w:sz w:val="22"/>
                <w:szCs w:val="22"/>
              </w:rPr>
              <w:t>Лот №3</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w:t>
            </w:r>
            <w:proofErr w:type="spellStart"/>
            <w:r w:rsidRPr="00C43003">
              <w:rPr>
                <w:rFonts w:ascii="Arial" w:hAnsi="Arial" w:cs="Arial"/>
                <w:sz w:val="22"/>
                <w:szCs w:val="22"/>
              </w:rPr>
              <w:t>Сургутская</w:t>
            </w:r>
            <w:proofErr w:type="spellEnd"/>
            <w:r w:rsidRPr="00C43003">
              <w:rPr>
                <w:rFonts w:ascii="Arial" w:hAnsi="Arial" w:cs="Arial"/>
                <w:sz w:val="22"/>
                <w:szCs w:val="22"/>
              </w:rPr>
              <w:t xml:space="preserve"> ГРЭС-2» Лот №</w:t>
            </w:r>
            <w:r w:rsidR="00C13660">
              <w:rPr>
                <w:rFonts w:ascii="Arial" w:hAnsi="Arial" w:cs="Arial"/>
                <w:sz w:val="22"/>
                <w:szCs w:val="22"/>
              </w:rPr>
              <w:t>4</w:t>
            </w:r>
            <w:r w:rsidR="00127140">
              <w:rPr>
                <w:rFonts w:ascii="Arial" w:hAnsi="Arial" w:cs="Arial"/>
                <w:sz w:val="22"/>
                <w:szCs w:val="22"/>
              </w:rPr>
              <w:t>; Лот №</w:t>
            </w:r>
            <w:r w:rsidR="00C13660">
              <w:rPr>
                <w:rFonts w:ascii="Arial" w:hAnsi="Arial" w:cs="Arial"/>
                <w:sz w:val="22"/>
                <w:szCs w:val="22"/>
              </w:rPr>
              <w:t>5</w:t>
            </w:r>
            <w:r w:rsidR="00127140">
              <w:rPr>
                <w:rFonts w:ascii="Arial" w:hAnsi="Arial" w:cs="Arial"/>
                <w:sz w:val="22"/>
                <w:szCs w:val="22"/>
              </w:rPr>
              <w:t>;</w:t>
            </w:r>
            <w:r w:rsidRPr="00C43003">
              <w:rPr>
                <w:rFonts w:ascii="Arial" w:hAnsi="Arial" w:cs="Arial"/>
                <w:sz w:val="22"/>
                <w:szCs w:val="22"/>
              </w:rPr>
              <w:t xml:space="preserve"> </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102BF3">
            <w:pPr>
              <w:spacing w:line="300" w:lineRule="atLeast"/>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 xml:space="preserve">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w:t>
            </w:r>
          </w:p>
          <w:p w:rsidR="00BC5425" w:rsidRPr="00C43003" w:rsidRDefault="00102BF3" w:rsidP="00C13660">
            <w:pPr>
              <w:spacing w:line="300" w:lineRule="atLeast"/>
              <w:ind w:firstLine="0"/>
              <w:jc w:val="left"/>
              <w:rPr>
                <w:rFonts w:ascii="Arial" w:hAnsi="Arial" w:cs="Arial"/>
                <w:sz w:val="22"/>
                <w:szCs w:val="22"/>
                <w:lang w:eastAsia="en-US"/>
              </w:rPr>
            </w:pPr>
            <w:r w:rsidRPr="00C43003">
              <w:rPr>
                <w:rFonts w:ascii="Arial" w:hAnsi="Arial" w:cs="Arial"/>
                <w:color w:val="000000"/>
                <w:sz w:val="22"/>
                <w:szCs w:val="22"/>
              </w:rPr>
              <w:t xml:space="preserve">СуГРЭС-2:Россия, 628406 Тюменская обл., Ханты-Мансийский АО-Югра, г.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xml:space="preserve"> 23, сооружение 34</w:t>
            </w:r>
            <w:r w:rsidRPr="00C43003">
              <w:rPr>
                <w:rFonts w:ascii="Arial" w:hAnsi="Arial" w:cs="Arial"/>
                <w:i/>
                <w:sz w:val="22"/>
                <w:szCs w:val="22"/>
              </w:rPr>
              <w:t>.</w:t>
            </w:r>
            <w:r w:rsidRPr="00C43003">
              <w:rPr>
                <w:rFonts w:ascii="Arial" w:eastAsia="Calibri"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proofErr w:type="spellStart"/>
            <w:r w:rsidR="00D86547">
              <w:rPr>
                <w:rFonts w:ascii="Arial" w:hAnsi="Arial" w:cs="Arial"/>
                <w:bCs/>
                <w:sz w:val="22"/>
                <w:szCs w:val="22"/>
              </w:rPr>
              <w:t>Юнипро</w:t>
            </w:r>
            <w:proofErr w:type="spellEnd"/>
            <w:r w:rsidR="00D86547">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7E3D7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w:t>
            </w:r>
            <w:bookmarkStart w:id="4" w:name="_GoBack"/>
            <w:bookmarkEnd w:id="4"/>
            <w:r w:rsidRPr="00C43003">
              <w:rPr>
                <w:rFonts w:ascii="Arial" w:hAnsi="Arial" w:cs="Arial"/>
                <w:sz w:val="22"/>
                <w:szCs w:val="22"/>
                <w:lang w:eastAsia="en-US"/>
              </w:rPr>
              <w:t>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D86547">
              <w:rPr>
                <w:rFonts w:ascii="Arial" w:hAnsi="Arial" w:cs="Arial"/>
                <w:sz w:val="22"/>
                <w:szCs w:val="22"/>
                <w:lang w:eastAsia="en-US"/>
              </w:rPr>
              <w:t>13</w:t>
            </w:r>
            <w:r w:rsidRPr="00127140">
              <w:rPr>
                <w:rFonts w:ascii="Arial" w:hAnsi="Arial" w:cs="Arial"/>
                <w:sz w:val="22"/>
                <w:szCs w:val="22"/>
                <w:lang w:eastAsia="en-US"/>
              </w:rPr>
              <w:t>.</w:t>
            </w:r>
            <w:r w:rsidR="00127140" w:rsidRPr="00127140">
              <w:rPr>
                <w:rFonts w:ascii="Arial" w:hAnsi="Arial" w:cs="Arial"/>
                <w:sz w:val="22"/>
                <w:szCs w:val="22"/>
                <w:lang w:eastAsia="en-US"/>
              </w:rPr>
              <w:t>09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D86547">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C13660">
              <w:rPr>
                <w:rFonts w:ascii="Arial" w:hAnsi="Arial" w:cs="Arial"/>
                <w:sz w:val="22"/>
                <w:szCs w:val="22"/>
                <w:lang w:eastAsia="en-US"/>
              </w:rPr>
              <w:t>04</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C13660">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C13660">
              <w:rPr>
                <w:rFonts w:ascii="Arial" w:hAnsi="Arial" w:cs="Arial"/>
                <w:sz w:val="22"/>
                <w:szCs w:val="22"/>
                <w:lang w:eastAsia="en-US"/>
              </w:rPr>
              <w:t>30</w:t>
            </w:r>
            <w:r w:rsidRPr="00C43003">
              <w:rPr>
                <w:rFonts w:ascii="Arial" w:hAnsi="Arial" w:cs="Arial"/>
                <w:sz w:val="22"/>
                <w:szCs w:val="22"/>
                <w:lang w:eastAsia="en-US"/>
              </w:rPr>
              <w:t>.0</w:t>
            </w:r>
            <w:r w:rsidR="00C13660">
              <w:rPr>
                <w:rFonts w:ascii="Arial" w:hAnsi="Arial" w:cs="Arial"/>
                <w:sz w:val="22"/>
                <w:szCs w:val="22"/>
                <w:lang w:eastAsia="en-US"/>
              </w:rPr>
              <w:t>4</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C13660">
              <w:rPr>
                <w:rFonts w:ascii="Arial" w:hAnsi="Arial" w:cs="Arial"/>
                <w:sz w:val="22"/>
                <w:szCs w:val="22"/>
                <w:lang w:eastAsia="en-US"/>
              </w:rPr>
              <w:t>30</w:t>
            </w:r>
            <w:r w:rsidRPr="00C43003">
              <w:rPr>
                <w:rFonts w:ascii="Arial" w:hAnsi="Arial" w:cs="Arial"/>
                <w:sz w:val="22"/>
                <w:szCs w:val="22"/>
                <w:lang w:eastAsia="en-US"/>
              </w:rPr>
              <w:t>.</w:t>
            </w:r>
            <w:r w:rsidR="00C13660">
              <w:rPr>
                <w:rFonts w:ascii="Arial" w:hAnsi="Arial" w:cs="Arial"/>
                <w:sz w:val="22"/>
                <w:szCs w:val="22"/>
                <w:lang w:eastAsia="en-US"/>
              </w:rPr>
              <w:t>04</w:t>
            </w:r>
            <w:r w:rsidRPr="00C43003">
              <w:rPr>
                <w:rFonts w:ascii="Arial" w:hAnsi="Arial" w:cs="Arial"/>
                <w:sz w:val="22"/>
                <w:szCs w:val="22"/>
                <w:lang w:eastAsia="en-US"/>
              </w:rPr>
              <w:t>.201</w:t>
            </w:r>
            <w:r w:rsidR="00C13660">
              <w:rPr>
                <w:rFonts w:ascii="Arial" w:hAnsi="Arial" w:cs="Arial"/>
                <w:sz w:val="22"/>
                <w:szCs w:val="22"/>
                <w:lang w:eastAsia="en-US"/>
              </w:rPr>
              <w:t>8</w:t>
            </w:r>
            <w:r w:rsidRPr="00C43003">
              <w:rPr>
                <w:rFonts w:ascii="Arial" w:hAnsi="Arial" w:cs="Arial"/>
                <w:sz w:val="22"/>
                <w:szCs w:val="22"/>
                <w:lang w:eastAsia="en-US"/>
              </w:rPr>
              <w:t>г.</w:t>
            </w:r>
          </w:p>
          <w:p w:rsidR="00AE1BE0" w:rsidRPr="006B1FE4"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№3 до </w:t>
            </w:r>
            <w:r w:rsidR="00C13660">
              <w:rPr>
                <w:rFonts w:ascii="Arial" w:hAnsi="Arial" w:cs="Arial"/>
                <w:sz w:val="22"/>
                <w:szCs w:val="22"/>
                <w:lang w:eastAsia="en-US"/>
              </w:rPr>
              <w:t>30</w:t>
            </w:r>
            <w:r w:rsidR="006B1FE4">
              <w:rPr>
                <w:rFonts w:ascii="Arial" w:hAnsi="Arial" w:cs="Arial"/>
                <w:sz w:val="22"/>
                <w:szCs w:val="22"/>
                <w:lang w:eastAsia="en-US"/>
              </w:rPr>
              <w:t>.04</w:t>
            </w:r>
            <w:r w:rsidRPr="006B1FE4">
              <w:rPr>
                <w:rFonts w:ascii="Arial" w:hAnsi="Arial" w:cs="Arial"/>
                <w:sz w:val="22"/>
                <w:szCs w:val="22"/>
                <w:lang w:eastAsia="en-US"/>
              </w:rPr>
              <w:t>.201</w:t>
            </w:r>
            <w:r w:rsidR="00C13660">
              <w:rPr>
                <w:rFonts w:ascii="Arial" w:hAnsi="Arial" w:cs="Arial"/>
                <w:sz w:val="22"/>
                <w:szCs w:val="22"/>
                <w:lang w:eastAsia="en-US"/>
              </w:rPr>
              <w:t>8</w:t>
            </w:r>
            <w:r w:rsidRPr="006B1FE4">
              <w:rPr>
                <w:rFonts w:ascii="Arial" w:hAnsi="Arial" w:cs="Arial"/>
                <w:sz w:val="22"/>
                <w:szCs w:val="22"/>
                <w:lang w:eastAsia="en-US"/>
              </w:rPr>
              <w:t>г.</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lastRenderedPageBreak/>
              <w:t xml:space="preserve">Лот №4 до </w:t>
            </w:r>
            <w:r w:rsidR="00C13660">
              <w:rPr>
                <w:rFonts w:ascii="Arial" w:hAnsi="Arial" w:cs="Arial"/>
                <w:sz w:val="22"/>
                <w:szCs w:val="22"/>
                <w:lang w:eastAsia="en-US"/>
              </w:rPr>
              <w:t>3</w:t>
            </w:r>
            <w:r w:rsidR="006B1FE4">
              <w:rPr>
                <w:rFonts w:ascii="Arial" w:hAnsi="Arial" w:cs="Arial"/>
                <w:sz w:val="22"/>
                <w:szCs w:val="22"/>
                <w:lang w:eastAsia="en-US"/>
              </w:rPr>
              <w:t>1</w:t>
            </w:r>
            <w:r w:rsidRPr="00C43003">
              <w:rPr>
                <w:rFonts w:ascii="Arial" w:hAnsi="Arial" w:cs="Arial"/>
                <w:sz w:val="22"/>
                <w:szCs w:val="22"/>
                <w:lang w:eastAsia="en-US"/>
              </w:rPr>
              <w:t>.0</w:t>
            </w:r>
            <w:r w:rsidR="00C13660">
              <w:rPr>
                <w:rFonts w:ascii="Arial" w:hAnsi="Arial" w:cs="Arial"/>
                <w:sz w:val="22"/>
                <w:szCs w:val="22"/>
                <w:lang w:eastAsia="en-US"/>
              </w:rPr>
              <w:t>5</w:t>
            </w:r>
            <w:r w:rsidRPr="00C43003">
              <w:rPr>
                <w:rFonts w:ascii="Arial" w:hAnsi="Arial" w:cs="Arial"/>
                <w:sz w:val="22"/>
                <w:szCs w:val="22"/>
                <w:lang w:eastAsia="en-US"/>
              </w:rPr>
              <w:t>.201</w:t>
            </w:r>
            <w:r w:rsidR="00E75B4C">
              <w:rPr>
                <w:rFonts w:ascii="Arial" w:hAnsi="Arial" w:cs="Arial"/>
                <w:sz w:val="22"/>
                <w:szCs w:val="22"/>
                <w:lang w:eastAsia="en-US"/>
              </w:rPr>
              <w:t>8</w:t>
            </w:r>
            <w:r w:rsidRPr="00C43003">
              <w:rPr>
                <w:rFonts w:ascii="Arial" w:hAnsi="Arial" w:cs="Arial"/>
                <w:sz w:val="22"/>
                <w:szCs w:val="22"/>
                <w:lang w:eastAsia="en-US"/>
              </w:rPr>
              <w:t>г.</w:t>
            </w:r>
          </w:p>
          <w:p w:rsidR="00D91C02" w:rsidRPr="00C43003" w:rsidRDefault="00AE1BE0" w:rsidP="00E75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r w:rsidR="0075213C" w:rsidRPr="00C43003">
              <w:rPr>
                <w:rFonts w:ascii="Arial" w:hAnsi="Arial" w:cs="Arial"/>
                <w:sz w:val="22"/>
                <w:szCs w:val="22"/>
                <w:lang w:eastAsia="en-US"/>
              </w:rPr>
              <w:t>5</w:t>
            </w:r>
            <w:r w:rsidRPr="00C43003">
              <w:rPr>
                <w:rFonts w:ascii="Arial" w:hAnsi="Arial" w:cs="Arial"/>
                <w:sz w:val="22"/>
                <w:szCs w:val="22"/>
                <w:lang w:eastAsia="en-US"/>
              </w:rPr>
              <w:t xml:space="preserve"> до </w:t>
            </w:r>
            <w:r w:rsidR="0075213C" w:rsidRPr="00C43003">
              <w:rPr>
                <w:rFonts w:ascii="Arial" w:hAnsi="Arial" w:cs="Arial"/>
                <w:sz w:val="22"/>
                <w:szCs w:val="22"/>
                <w:lang w:eastAsia="en-US"/>
              </w:rPr>
              <w:t>3</w:t>
            </w:r>
            <w:r w:rsidR="006B1FE4">
              <w:rPr>
                <w:rFonts w:ascii="Arial" w:hAnsi="Arial" w:cs="Arial"/>
                <w:sz w:val="22"/>
                <w:szCs w:val="22"/>
                <w:lang w:eastAsia="en-US"/>
              </w:rPr>
              <w:t>1.03</w:t>
            </w:r>
            <w:r w:rsidRPr="00C43003">
              <w:rPr>
                <w:rFonts w:ascii="Arial" w:hAnsi="Arial" w:cs="Arial"/>
                <w:sz w:val="22"/>
                <w:szCs w:val="22"/>
                <w:lang w:eastAsia="en-US"/>
              </w:rPr>
              <w:t>.201</w:t>
            </w:r>
            <w:r w:rsidR="00E75B4C">
              <w:rPr>
                <w:rFonts w:ascii="Arial" w:hAnsi="Arial" w:cs="Arial"/>
                <w:sz w:val="22"/>
                <w:szCs w:val="22"/>
                <w:lang w:eastAsia="en-US"/>
              </w:rPr>
              <w:t>8</w:t>
            </w:r>
            <w:r w:rsidRPr="00C43003">
              <w:rPr>
                <w:rFonts w:ascii="Arial" w:hAnsi="Arial" w:cs="Arial"/>
                <w:sz w:val="22"/>
                <w:szCs w:val="22"/>
                <w:lang w:eastAsia="en-US"/>
              </w:rPr>
              <w:t>г.</w:t>
            </w:r>
            <w:r w:rsidRPr="00C43003">
              <w:rPr>
                <w:rFonts w:ascii="Arial" w:hAnsi="Arial" w:cs="Arial"/>
                <w:sz w:val="22"/>
                <w:szCs w:val="22"/>
              </w:rPr>
              <w:t xml:space="preserve"> </w:t>
            </w:r>
            <w:r w:rsidR="00D91C02"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75213C" w:rsidRPr="00C43003" w:rsidRDefault="0075213C" w:rsidP="0075213C">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w:t>
            </w:r>
            <w:r w:rsidR="00ED40CF">
              <w:rPr>
                <w:rFonts w:ascii="Arial" w:hAnsi="Arial" w:cs="Arial"/>
                <w:color w:val="000000"/>
                <w:sz w:val="22"/>
                <w:szCs w:val="22"/>
              </w:rPr>
              <w:t>П</w:t>
            </w:r>
            <w:r w:rsidRPr="00C43003">
              <w:rPr>
                <w:rFonts w:ascii="Arial" w:hAnsi="Arial" w:cs="Arial"/>
                <w:color w:val="000000"/>
                <w:sz w:val="22"/>
                <w:szCs w:val="22"/>
              </w:rPr>
              <w:t>АО «</w:t>
            </w:r>
            <w:proofErr w:type="spellStart"/>
            <w:r w:rsidR="00ED40CF">
              <w:rPr>
                <w:rFonts w:ascii="Arial" w:hAnsi="Arial" w:cs="Arial"/>
                <w:color w:val="000000"/>
                <w:sz w:val="22"/>
                <w:szCs w:val="22"/>
              </w:rPr>
              <w:t>Юнипро</w:t>
            </w:r>
            <w:proofErr w:type="spellEnd"/>
            <w:r w:rsidRPr="00C43003">
              <w:rPr>
                <w:rFonts w:ascii="Arial" w:hAnsi="Arial" w:cs="Arial"/>
                <w:color w:val="000000"/>
                <w:sz w:val="22"/>
                <w:szCs w:val="22"/>
              </w:rPr>
              <w:t>»</w:t>
            </w:r>
          </w:p>
          <w:p w:rsidR="0075213C" w:rsidRPr="00C43003" w:rsidRDefault="0075213C" w:rsidP="0075213C">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75213C" w:rsidRPr="00C43003" w:rsidRDefault="0075213C" w:rsidP="0075213C">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BC5425" w:rsidRPr="00C43003" w:rsidRDefault="0075213C"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75B4C" w:rsidP="00E75B4C">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xml:space="preserve">, </w:t>
            </w:r>
            <w:r w:rsidR="007E3D7D">
              <w:rPr>
                <w:rFonts w:ascii="Arial" w:hAnsi="Arial" w:cs="Arial"/>
                <w:b/>
                <w:sz w:val="22"/>
                <w:szCs w:val="22"/>
              </w:rPr>
              <w:t>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w:t>
            </w:r>
            <w:r w:rsidRPr="00C43003">
              <w:rPr>
                <w:rFonts w:ascii="Arial" w:hAnsi="Arial" w:cs="Arial"/>
                <w:i/>
                <w:sz w:val="22"/>
                <w:szCs w:val="22"/>
              </w:rPr>
              <w:lastRenderedPageBreak/>
              <w:t>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18F" w:rsidRDefault="00A4418F">
      <w:r>
        <w:separator/>
      </w:r>
    </w:p>
  </w:endnote>
  <w:endnote w:type="continuationSeparator" w:id="0">
    <w:p w:rsidR="00A4418F" w:rsidRDefault="00A4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7E3D7D">
          <w:rPr>
            <w:noProof/>
          </w:rPr>
          <w:t>6</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18F" w:rsidRDefault="00A4418F">
      <w:r>
        <w:separator/>
      </w:r>
    </w:p>
  </w:footnote>
  <w:footnote w:type="continuationSeparator" w:id="0">
    <w:p w:rsidR="00A4418F" w:rsidRDefault="00A441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1AD9E-7396-4CE4-A8CE-2A3BEAD07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28</Pages>
  <Words>5035</Words>
  <Characters>28703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51</cp:revision>
  <cp:lastPrinted>2017-09-11T11:04:00Z</cp:lastPrinted>
  <dcterms:created xsi:type="dcterms:W3CDTF">2015-09-04T07:33:00Z</dcterms:created>
  <dcterms:modified xsi:type="dcterms:W3CDTF">2017-09-11T14:02:00Z</dcterms:modified>
</cp:coreProperties>
</file>