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55195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55195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55195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55195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55195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55195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55195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55195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55195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55195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55195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55195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55195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55195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55195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55195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55195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51959">
        <w:rPr>
          <w:sz w:val="24"/>
          <w:szCs w:val="24"/>
        </w:rPr>
        <w:t>319</w:t>
      </w:r>
      <w:r w:rsidR="005F2DF2" w:rsidRPr="005F2DF2">
        <w:rPr>
          <w:sz w:val="24"/>
          <w:szCs w:val="24"/>
        </w:rPr>
        <w:t xml:space="preserve"> от </w:t>
      </w:r>
      <w:r w:rsidR="00551959">
        <w:rPr>
          <w:sz w:val="24"/>
          <w:szCs w:val="24"/>
        </w:rPr>
        <w:t>14</w:t>
      </w:r>
      <w:r w:rsidR="00303E89">
        <w:rPr>
          <w:sz w:val="24"/>
          <w:szCs w:val="24"/>
        </w:rPr>
        <w:t>.0</w:t>
      </w:r>
      <w:r w:rsidR="00551959">
        <w:rPr>
          <w:sz w:val="24"/>
          <w:szCs w:val="24"/>
        </w:rPr>
        <w:t>9</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551959">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в соответствии с Техническим заданием № 4</w:t>
            </w:r>
            <w:r w:rsidR="00551959">
              <w:rPr>
                <w:color w:val="000000"/>
                <w:sz w:val="24"/>
                <w:szCs w:val="24"/>
              </w:rPr>
              <w:t>77</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55195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551959">
              <w:rPr>
                <w:spacing w:val="-6"/>
                <w:sz w:val="24"/>
                <w:szCs w:val="24"/>
              </w:rPr>
              <w:t>14</w:t>
            </w:r>
            <w:r w:rsidR="00303E89">
              <w:rPr>
                <w:spacing w:val="-6"/>
                <w:sz w:val="24"/>
                <w:szCs w:val="24"/>
              </w:rPr>
              <w:t>.0</w:t>
            </w:r>
            <w:r w:rsidR="00551959">
              <w:rPr>
                <w:spacing w:val="-6"/>
                <w:sz w:val="24"/>
                <w:szCs w:val="24"/>
              </w:rPr>
              <w:t>9</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0940DA">
              <w:rPr>
                <w:sz w:val="24"/>
                <w:szCs w:val="24"/>
                <w:lang w:eastAsia="en-US"/>
              </w:rPr>
              <w:t>2</w:t>
            </w:r>
            <w:r w:rsidR="00551959">
              <w:rPr>
                <w:sz w:val="24"/>
                <w:szCs w:val="24"/>
                <w:lang w:eastAsia="en-US"/>
              </w:rPr>
              <w:t>1</w:t>
            </w:r>
            <w:r w:rsidR="00303E89">
              <w:rPr>
                <w:sz w:val="24"/>
                <w:szCs w:val="24"/>
                <w:lang w:eastAsia="en-US"/>
              </w:rPr>
              <w:t>.0</w:t>
            </w:r>
            <w:r w:rsidR="00551959">
              <w:rPr>
                <w:sz w:val="24"/>
                <w:szCs w:val="24"/>
                <w:lang w:eastAsia="en-US"/>
              </w:rPr>
              <w:t>9</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551959">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C4FEF7-6CDA-4B1C-A295-81B2924EA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42</cp:revision>
  <cp:lastPrinted>2015-08-13T14:45:00Z</cp:lastPrinted>
  <dcterms:created xsi:type="dcterms:W3CDTF">2016-02-16T10:48:00Z</dcterms:created>
  <dcterms:modified xsi:type="dcterms:W3CDTF">2017-09-14T13:33:00Z</dcterms:modified>
</cp:coreProperties>
</file>