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AA06E6">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AA06E6">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AA06E6">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40E37">
        <w:rPr>
          <w:color w:val="000000"/>
          <w:sz w:val="24"/>
          <w:szCs w:val="24"/>
          <w:shd w:val="clear" w:color="auto" w:fill="FFFFFF" w:themeFill="background1"/>
        </w:rPr>
        <w:t>488</w:t>
      </w:r>
      <w:r w:rsidR="005270A1" w:rsidRPr="005270A1">
        <w:rPr>
          <w:i/>
          <w:sz w:val="24"/>
          <w:szCs w:val="24"/>
          <w:shd w:val="clear" w:color="auto" w:fill="FFFFFF" w:themeFill="background1"/>
        </w:rPr>
        <w:t xml:space="preserve"> от </w:t>
      </w:r>
      <w:r w:rsidR="00243998">
        <w:rPr>
          <w:i/>
          <w:sz w:val="24"/>
          <w:szCs w:val="24"/>
          <w:shd w:val="clear" w:color="auto" w:fill="FFFFFF" w:themeFill="background1"/>
        </w:rPr>
        <w:t>1</w:t>
      </w:r>
      <w:r w:rsidR="0010650B">
        <w:rPr>
          <w:i/>
          <w:sz w:val="24"/>
          <w:szCs w:val="24"/>
          <w:shd w:val="clear" w:color="auto" w:fill="FFFFFF" w:themeFill="background1"/>
        </w:rPr>
        <w:t>9</w:t>
      </w:r>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43998" w:rsidP="00740E37">
            <w:pPr>
              <w:autoSpaceDE w:val="0"/>
              <w:autoSpaceDN w:val="0"/>
              <w:adjustRightInd w:val="0"/>
              <w:spacing w:line="276" w:lineRule="auto"/>
              <w:ind w:right="-72" w:firstLine="0"/>
              <w:jc w:val="left"/>
              <w:rPr>
                <w:bCs/>
                <w:sz w:val="24"/>
                <w:szCs w:val="24"/>
              </w:rPr>
            </w:pPr>
            <w:r>
              <w:rPr>
                <w:bCs/>
                <w:sz w:val="24"/>
                <w:szCs w:val="24"/>
              </w:rPr>
              <w:t xml:space="preserve">Запасные части </w:t>
            </w:r>
            <w:r w:rsidR="00740E37">
              <w:rPr>
                <w:bCs/>
                <w:sz w:val="24"/>
                <w:szCs w:val="24"/>
              </w:rPr>
              <w:t xml:space="preserve">к </w:t>
            </w:r>
            <w:r>
              <w:rPr>
                <w:bCs/>
                <w:sz w:val="24"/>
                <w:szCs w:val="24"/>
              </w:rPr>
              <w:t>насос</w:t>
            </w:r>
            <w:r w:rsidR="00740E37">
              <w:rPr>
                <w:bCs/>
                <w:sz w:val="24"/>
                <w:szCs w:val="24"/>
              </w:rPr>
              <w:t>ам</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7C324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243998">
              <w:rPr>
                <w:sz w:val="24"/>
                <w:szCs w:val="24"/>
                <w:lang w:eastAsia="en-US"/>
              </w:rPr>
              <w:t>1</w:t>
            </w:r>
            <w:r w:rsidR="007C3240">
              <w:rPr>
                <w:sz w:val="24"/>
                <w:szCs w:val="24"/>
                <w:lang w:eastAsia="en-US"/>
              </w:rPr>
              <w:t>9</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740E37">
              <w:rPr>
                <w:b/>
                <w:sz w:val="24"/>
                <w:szCs w:val="24"/>
                <w:lang w:eastAsia="en-US"/>
              </w:rPr>
              <w:t>02</w:t>
            </w:r>
            <w:r w:rsidRPr="000F748C">
              <w:rPr>
                <w:b/>
                <w:sz w:val="24"/>
                <w:szCs w:val="24"/>
                <w:lang w:eastAsia="en-US"/>
              </w:rPr>
              <w:t>.</w:t>
            </w:r>
            <w:r w:rsidR="00740E37">
              <w:rPr>
                <w:b/>
                <w:sz w:val="24"/>
                <w:szCs w:val="24"/>
                <w:lang w:eastAsia="en-US"/>
              </w:rPr>
              <w:t>10</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AA06E6"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 xml:space="preserve">В </w:t>
            </w:r>
            <w:proofErr w:type="gramStart"/>
            <w:r w:rsidRPr="00EA546B">
              <w:rPr>
                <w:sz w:val="24"/>
                <w:szCs w:val="24"/>
              </w:rPr>
              <w:t>случае</w:t>
            </w:r>
            <w:proofErr w:type="gramEnd"/>
            <w:r w:rsidRPr="00EA546B">
              <w:rPr>
                <w:sz w:val="24"/>
                <w:szCs w:val="24"/>
              </w:rPr>
              <w:t xml:space="preserve">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w:t>
            </w:r>
            <w:bookmarkStart w:id="4" w:name="_GoBack"/>
            <w:bookmarkEnd w:id="4"/>
            <w:r w:rsidR="00AA06E6">
              <w:rPr>
                <w:sz w:val="24"/>
                <w:szCs w:val="24"/>
              </w:rPr>
              <w:t>требования</w:t>
            </w:r>
            <w:r w:rsidRPr="00EA546B">
              <w:rPr>
                <w:sz w:val="24"/>
                <w:szCs w:val="24"/>
              </w:rPr>
              <w:t>:</w:t>
            </w:r>
          </w:p>
          <w:p w:rsidR="00EA546B" w:rsidRPr="00EA546B" w:rsidRDefault="00EA546B" w:rsidP="00EA546B">
            <w:pPr>
              <w:numPr>
                <w:ilvl w:val="0"/>
                <w:numId w:val="38"/>
              </w:numPr>
              <w:rPr>
                <w:sz w:val="24"/>
                <w:szCs w:val="24"/>
              </w:rPr>
            </w:pPr>
            <w:proofErr w:type="gramStart"/>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roofErr w:type="gramEnd"/>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AA06E6">
          <w:rPr>
            <w:noProof/>
          </w:rPr>
          <w:t>62</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167A5-E707-436A-AE5B-139F6A24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62</Pages>
  <Words>11164</Words>
  <Characters>82727</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25</cp:revision>
  <cp:lastPrinted>2017-09-18T12:08:00Z</cp:lastPrinted>
  <dcterms:created xsi:type="dcterms:W3CDTF">2016-08-17T12:16:00Z</dcterms:created>
  <dcterms:modified xsi:type="dcterms:W3CDTF">2017-09-18T12:08:00Z</dcterms:modified>
</cp:coreProperties>
</file>