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721B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721B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721B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721B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721B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721B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721B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721B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721B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721B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721B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721B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721B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721B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721B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721B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721B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51959">
        <w:rPr>
          <w:sz w:val="24"/>
          <w:szCs w:val="24"/>
        </w:rPr>
        <w:t>3</w:t>
      </w:r>
      <w:r w:rsidR="001721B9">
        <w:rPr>
          <w:sz w:val="24"/>
          <w:szCs w:val="24"/>
        </w:rPr>
        <w:t>99</w:t>
      </w:r>
      <w:r w:rsidR="005F2DF2" w:rsidRPr="005F2DF2">
        <w:rPr>
          <w:sz w:val="24"/>
          <w:szCs w:val="24"/>
        </w:rPr>
        <w:t xml:space="preserve"> от </w:t>
      </w:r>
      <w:r w:rsidR="001721B9">
        <w:rPr>
          <w:sz w:val="24"/>
          <w:szCs w:val="24"/>
        </w:rPr>
        <w:t>10</w:t>
      </w:r>
      <w:r w:rsidR="00303E89">
        <w:rPr>
          <w:sz w:val="24"/>
          <w:szCs w:val="24"/>
        </w:rPr>
        <w:t>.</w:t>
      </w:r>
      <w:r w:rsidR="00AC2FF9">
        <w:rPr>
          <w:sz w:val="24"/>
          <w:szCs w:val="24"/>
        </w:rPr>
        <w:t>1</w:t>
      </w:r>
      <w:r w:rsidR="007E455A">
        <w:rPr>
          <w:sz w:val="24"/>
          <w:szCs w:val="24"/>
        </w:rPr>
        <w:t>1</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1721B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AC2FF9">
              <w:rPr>
                <w:color w:val="000000"/>
                <w:sz w:val="24"/>
                <w:szCs w:val="24"/>
              </w:rPr>
              <w:t>9</w:t>
            </w:r>
            <w:r w:rsidR="001721B9">
              <w:rPr>
                <w:color w:val="000000"/>
                <w:sz w:val="24"/>
                <w:szCs w:val="24"/>
              </w:rPr>
              <w:t>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721B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721B9">
              <w:rPr>
                <w:spacing w:val="-6"/>
                <w:sz w:val="24"/>
                <w:szCs w:val="24"/>
              </w:rPr>
              <w:t>10</w:t>
            </w:r>
            <w:r w:rsidR="00303E89">
              <w:rPr>
                <w:spacing w:val="-6"/>
                <w:sz w:val="24"/>
                <w:szCs w:val="24"/>
              </w:rPr>
              <w:t>.</w:t>
            </w:r>
            <w:r w:rsidR="00AC2FF9">
              <w:rPr>
                <w:spacing w:val="-6"/>
                <w:sz w:val="24"/>
                <w:szCs w:val="24"/>
              </w:rPr>
              <w:t>1</w:t>
            </w:r>
            <w:r w:rsidR="007E455A">
              <w:rPr>
                <w:spacing w:val="-6"/>
                <w:sz w:val="24"/>
                <w:szCs w:val="24"/>
              </w:rPr>
              <w:t>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1721B9">
              <w:rPr>
                <w:sz w:val="24"/>
                <w:szCs w:val="24"/>
                <w:lang w:eastAsia="en-US"/>
              </w:rPr>
              <w:t>17</w:t>
            </w:r>
            <w:r w:rsidR="00303E89">
              <w:rPr>
                <w:sz w:val="24"/>
                <w:szCs w:val="24"/>
                <w:lang w:eastAsia="en-US"/>
              </w:rPr>
              <w:t>.</w:t>
            </w:r>
            <w:r w:rsidR="00875194">
              <w:rPr>
                <w:sz w:val="24"/>
                <w:szCs w:val="24"/>
                <w:lang w:eastAsia="en-US"/>
              </w:rPr>
              <w:t>1</w:t>
            </w:r>
            <w:r w:rsidR="00AC2FF9">
              <w:rPr>
                <w:sz w:val="24"/>
                <w:szCs w:val="24"/>
                <w:lang w:eastAsia="en-US"/>
              </w:rPr>
              <w:t>1</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bookmarkStart w:id="2" w:name="_GoBack"/>
            <w:bookmarkEnd w:id="2"/>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1721B9">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24C64-62A3-42DA-A0A9-1A2BB8E06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47</cp:revision>
  <cp:lastPrinted>2015-08-13T14:45:00Z</cp:lastPrinted>
  <dcterms:created xsi:type="dcterms:W3CDTF">2016-02-16T10:48:00Z</dcterms:created>
  <dcterms:modified xsi:type="dcterms:W3CDTF">2017-11-10T12:11:00Z</dcterms:modified>
</cp:coreProperties>
</file>