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F67B0B">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F67B0B">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F67B0B">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F67B0B">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Pr="00FB01AA">
        <w:rPr>
          <w:sz w:val="22"/>
          <w:szCs w:val="22"/>
        </w:rPr>
        <w:t>6180053-1</w:t>
      </w:r>
      <w:r>
        <w:rPr>
          <w:sz w:val="22"/>
          <w:szCs w:val="22"/>
        </w:rPr>
        <w:t>, 6180445-1, 6180403-1</w:t>
      </w:r>
      <w:r w:rsidR="00C111FE">
        <w:rPr>
          <w:sz w:val="22"/>
          <w:szCs w:val="22"/>
        </w:rPr>
        <w:t xml:space="preserve"> от 0</w:t>
      </w:r>
      <w:r w:rsidR="00C111FE" w:rsidRPr="00C111FE">
        <w:rPr>
          <w:sz w:val="22"/>
          <w:szCs w:val="22"/>
        </w:rPr>
        <w:t>8</w:t>
      </w:r>
      <w:r w:rsidRPr="00FB01AA">
        <w:rPr>
          <w:sz w:val="22"/>
          <w:szCs w:val="22"/>
        </w:rPr>
        <w:t>.12.2017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D632DC">
        <w:trPr>
          <w:trHeight w:val="822"/>
          <w:tblHeader/>
        </w:trPr>
        <w:tc>
          <w:tcPr>
            <w:tcW w:w="639" w:type="dxa"/>
            <w:vAlign w:val="center"/>
          </w:tcPr>
          <w:p w:rsidR="00DE2916" w:rsidRPr="003F62F6" w:rsidRDefault="00DE2916" w:rsidP="00D632DC">
            <w:pPr>
              <w:spacing w:line="276" w:lineRule="auto"/>
              <w:ind w:left="540" w:hanging="540"/>
              <w:jc w:val="left"/>
              <w:rPr>
                <w:b/>
                <w:sz w:val="22"/>
                <w:szCs w:val="22"/>
              </w:rPr>
            </w:pPr>
            <w:r w:rsidRPr="003F62F6">
              <w:rPr>
                <w:b/>
                <w:sz w:val="22"/>
                <w:szCs w:val="22"/>
              </w:rPr>
              <w:t>№</w:t>
            </w:r>
          </w:p>
          <w:p w:rsidR="00DE2916" w:rsidRPr="003F62F6" w:rsidRDefault="00DE2916" w:rsidP="00D632DC">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D632DC">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D632DC">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D632DC">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D33EEF" w:rsidRDefault="00DE2916" w:rsidP="00D632DC">
            <w:pPr>
              <w:autoSpaceDE w:val="0"/>
              <w:autoSpaceDN w:val="0"/>
              <w:adjustRightInd w:val="0"/>
              <w:spacing w:line="276" w:lineRule="auto"/>
              <w:ind w:right="-72" w:firstLine="0"/>
              <w:jc w:val="left"/>
              <w:rPr>
                <w:bCs/>
                <w:sz w:val="22"/>
                <w:szCs w:val="22"/>
              </w:rPr>
            </w:pPr>
            <w:r w:rsidRPr="003F62F6">
              <w:rPr>
                <w:sz w:val="22"/>
                <w:szCs w:val="22"/>
              </w:rPr>
              <w:t xml:space="preserve">Поставка </w:t>
            </w:r>
            <w:proofErr w:type="gramStart"/>
            <w:r>
              <w:rPr>
                <w:sz w:val="22"/>
                <w:szCs w:val="22"/>
              </w:rPr>
              <w:t>инструментов  для</w:t>
            </w:r>
            <w:proofErr w:type="gramEnd"/>
            <w:r>
              <w:rPr>
                <w:sz w:val="22"/>
                <w:szCs w:val="22"/>
              </w:rPr>
              <w:t xml:space="preserve"> нужд Филиала ЯГРЭС</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Пермский край, г. Александровск, п. Яйва,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D632DC">
            <w:pPr>
              <w:spacing w:line="276" w:lineRule="auto"/>
              <w:ind w:right="153" w:firstLine="0"/>
              <w:jc w:val="left"/>
              <w:rPr>
                <w:b/>
                <w:sz w:val="22"/>
                <w:szCs w:val="22"/>
                <w:lang w:eastAsia="en-US"/>
              </w:rPr>
            </w:pPr>
          </w:p>
        </w:tc>
        <w:tc>
          <w:tcPr>
            <w:tcW w:w="5953" w:type="dxa"/>
          </w:tcPr>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ресурсообеспечения</w:t>
            </w:r>
            <w:proofErr w:type="spellEnd"/>
            <w:r w:rsidRPr="003F62F6">
              <w:rPr>
                <w:sz w:val="22"/>
                <w:szCs w:val="22"/>
                <w:lang w:eastAsia="en-US"/>
              </w:rPr>
              <w:t xml:space="preserve"> филиала «</w:t>
            </w:r>
            <w:proofErr w:type="spellStart"/>
            <w:r w:rsidRPr="003F62F6">
              <w:rPr>
                <w:sz w:val="22"/>
                <w:szCs w:val="22"/>
                <w:lang w:eastAsia="en-US"/>
              </w:rPr>
              <w:t>Яйвинская</w:t>
            </w:r>
            <w:proofErr w:type="spellEnd"/>
            <w:r w:rsidRPr="003F62F6">
              <w:rPr>
                <w:sz w:val="22"/>
                <w:szCs w:val="22"/>
                <w:lang w:eastAsia="en-US"/>
              </w:rPr>
              <w:t xml:space="preserve"> </w:t>
            </w:r>
            <w:proofErr w:type="gramStart"/>
            <w:r w:rsidRPr="003F62F6">
              <w:rPr>
                <w:sz w:val="22"/>
                <w:szCs w:val="22"/>
                <w:lang w:eastAsia="en-US"/>
              </w:rPr>
              <w:t>ГРЭС»  ПАО</w:t>
            </w:r>
            <w:proofErr w:type="gramEnd"/>
            <w:r w:rsidRPr="003F62F6">
              <w:rPr>
                <w:sz w:val="22"/>
                <w:szCs w:val="22"/>
                <w:lang w:eastAsia="en-US"/>
              </w:rPr>
              <w:t xml:space="preserve"> «</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Циганенко Елена Александровна</w:t>
            </w:r>
          </w:p>
          <w:p w:rsidR="00DE2916" w:rsidRPr="003F62F6" w:rsidRDefault="00DE2916" w:rsidP="00D632DC">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Pr>
                <w:sz w:val="22"/>
                <w:szCs w:val="22"/>
                <w:lang w:eastAsia="en-US"/>
              </w:rPr>
              <w:t>334</w:t>
            </w:r>
            <w:r w:rsidRPr="003F62F6">
              <w:rPr>
                <w:sz w:val="22"/>
                <w:szCs w:val="22"/>
                <w:lang w:eastAsia="en-US"/>
              </w:rPr>
              <w:t xml:space="preserve"> </w:t>
            </w:r>
          </w:p>
        </w:tc>
      </w:tr>
      <w:tr w:rsidR="00DE2916" w:rsidRPr="003F62F6" w:rsidTr="00D632DC">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D632DC">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E2916" w:rsidRPr="003F62F6" w:rsidRDefault="00DE2916" w:rsidP="00D632DC">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f2"/>
                <w:sz w:val="22"/>
                <w:szCs w:val="22"/>
                <w:lang w:eastAsia="en-US"/>
              </w:rPr>
              <w:t>http://www.unipro.energy/purchase/announcement/</w:t>
            </w:r>
            <w:r w:rsidRPr="003F62F6">
              <w:rPr>
                <w:sz w:val="22"/>
                <w:szCs w:val="22"/>
                <w:lang w:eastAsia="en-US"/>
              </w:rPr>
              <w:t>)</w:t>
            </w:r>
          </w:p>
          <w:p w:rsidR="00DE2916" w:rsidRPr="003F62F6" w:rsidRDefault="00DE2916" w:rsidP="00D632DC">
            <w:pPr>
              <w:tabs>
                <w:tab w:val="left" w:pos="386"/>
              </w:tabs>
              <w:spacing w:line="276" w:lineRule="auto"/>
              <w:ind w:firstLine="0"/>
              <w:jc w:val="left"/>
              <w:rPr>
                <w:sz w:val="22"/>
                <w:szCs w:val="22"/>
                <w:lang w:val="en-US" w:eastAsia="en-US"/>
              </w:rPr>
            </w:pPr>
            <w:r w:rsidRPr="003F62F6">
              <w:rPr>
                <w:sz w:val="22"/>
                <w:szCs w:val="22"/>
                <w:lang w:eastAsia="en-US"/>
              </w:rPr>
              <w:t>Дата публикации Уведомления</w:t>
            </w:r>
            <w:r w:rsidR="00C111FE">
              <w:rPr>
                <w:sz w:val="22"/>
                <w:szCs w:val="22"/>
                <w:lang w:eastAsia="en-US"/>
              </w:rPr>
              <w:t>: 08</w:t>
            </w:r>
            <w:r w:rsidRPr="00FB01AA">
              <w:rPr>
                <w:sz w:val="22"/>
                <w:szCs w:val="22"/>
                <w:lang w:eastAsia="en-US"/>
              </w:rPr>
              <w:t>.12.201</w:t>
            </w:r>
            <w:r w:rsidRPr="00FB01AA">
              <w:rPr>
                <w:sz w:val="22"/>
                <w:szCs w:val="22"/>
                <w:lang w:val="en-US" w:eastAsia="en-US"/>
              </w:rPr>
              <w:t>7</w:t>
            </w:r>
            <w:r w:rsidRPr="00FB01AA">
              <w:rPr>
                <w:sz w:val="22"/>
                <w:szCs w:val="22"/>
                <w:lang w:eastAsia="en-US"/>
              </w:rPr>
              <w:t xml:space="preserve"> г.</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D632DC">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Pr>
                <w:sz w:val="22"/>
                <w:szCs w:val="22"/>
                <w:lang w:eastAsia="en-US"/>
              </w:rPr>
              <w:t>1</w:t>
            </w:r>
            <w:r w:rsidRPr="003F62F6">
              <w:rPr>
                <w:sz w:val="22"/>
                <w:szCs w:val="22"/>
                <w:lang w:eastAsia="en-US"/>
              </w:rPr>
              <w:t>:</w:t>
            </w:r>
            <w:r w:rsidR="00C111FE">
              <w:rPr>
                <w:sz w:val="22"/>
                <w:szCs w:val="22"/>
                <w:lang w:eastAsia="en-US"/>
              </w:rPr>
              <w:t>00 (МСК) 15</w:t>
            </w:r>
            <w:bookmarkStart w:id="4" w:name="_GoBack"/>
            <w:bookmarkEnd w:id="4"/>
            <w:r w:rsidRPr="00FB01AA">
              <w:rPr>
                <w:sz w:val="22"/>
                <w:szCs w:val="22"/>
                <w:lang w:eastAsia="en-US"/>
              </w:rPr>
              <w:t>.12.2017 г.</w:t>
            </w:r>
          </w:p>
          <w:p w:rsidR="00DE2916" w:rsidRPr="003F62F6" w:rsidRDefault="00DE2916" w:rsidP="00D632DC">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D632DC">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10"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tc>
      </w:tr>
      <w:tr w:rsidR="00DE2916" w:rsidRPr="003F62F6" w:rsidTr="00D632DC">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i/>
                <w:sz w:val="22"/>
                <w:szCs w:val="22"/>
                <w:lang w:eastAsia="en-US"/>
              </w:rPr>
            </w:pPr>
            <w:proofErr w:type="gramStart"/>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продукции </w:t>
            </w:r>
          </w:p>
        </w:tc>
        <w:tc>
          <w:tcPr>
            <w:tcW w:w="5953" w:type="dxa"/>
          </w:tcPr>
          <w:p w:rsidR="00DE2916" w:rsidRPr="003F62F6" w:rsidRDefault="00DE2916" w:rsidP="00D632DC">
            <w:pPr>
              <w:tabs>
                <w:tab w:val="left" w:pos="0"/>
              </w:tabs>
              <w:spacing w:line="276" w:lineRule="auto"/>
              <w:ind w:right="153" w:firstLine="0"/>
              <w:jc w:val="left"/>
              <w:rPr>
                <w:i/>
                <w:sz w:val="22"/>
                <w:szCs w:val="22"/>
                <w:lang w:eastAsia="en-US"/>
              </w:rPr>
            </w:pPr>
            <w:r w:rsidRPr="003F62F6">
              <w:rPr>
                <w:sz w:val="22"/>
                <w:szCs w:val="22"/>
              </w:rPr>
              <w:t>15.01.2018г. – 31.01.2018г.</w:t>
            </w:r>
          </w:p>
        </w:tc>
      </w:tr>
      <w:tr w:rsidR="00DE2916" w:rsidRPr="003F62F6" w:rsidTr="00D632DC">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proofErr w:type="gramStart"/>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товара / Реквизиты Грузополучателя</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DE2916" w:rsidRPr="003F62F6" w:rsidRDefault="00DE2916" w:rsidP="00D632DC">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D632DC">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D632DC">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DE2916" w:rsidP="00D632DC">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3</w:t>
            </w:r>
            <w:r>
              <w:rPr>
                <w:sz w:val="22"/>
                <w:szCs w:val="22"/>
              </w:rPr>
              <w:t xml:space="preserve"> (три</w:t>
            </w:r>
            <w:r w:rsidRPr="003F62F6">
              <w:rPr>
                <w:sz w:val="22"/>
                <w:szCs w:val="22"/>
              </w:rPr>
              <w:t>)</w:t>
            </w:r>
          </w:p>
          <w:p w:rsidR="00DE2916" w:rsidRPr="003F62F6" w:rsidRDefault="00DE2916" w:rsidP="00D632DC">
            <w:pPr>
              <w:tabs>
                <w:tab w:val="left" w:pos="0"/>
              </w:tabs>
              <w:spacing w:line="276" w:lineRule="auto"/>
              <w:ind w:left="540" w:right="153" w:hanging="540"/>
              <w:jc w:val="left"/>
              <w:rPr>
                <w:sz w:val="22"/>
                <w:szCs w:val="22"/>
              </w:rPr>
            </w:pP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D632DC">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D632DC">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DE2916" w:rsidRPr="003F62F6" w:rsidRDefault="00DE2916" w:rsidP="00D632DC">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D632DC">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D632DC">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D632DC">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D632DC">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D632DC">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D632DC">
            <w:pPr>
              <w:autoSpaceDE w:val="0"/>
              <w:autoSpaceDN w:val="0"/>
              <w:adjustRightInd w:val="0"/>
              <w:spacing w:line="276" w:lineRule="auto"/>
              <w:ind w:right="-72" w:firstLine="0"/>
              <w:jc w:val="left"/>
              <w:rPr>
                <w:sz w:val="22"/>
                <w:szCs w:val="22"/>
              </w:rPr>
            </w:pPr>
            <w:r w:rsidRPr="003F62F6">
              <w:rPr>
                <w:sz w:val="22"/>
                <w:szCs w:val="22"/>
              </w:rPr>
              <w:t xml:space="preserve">Не менее </w:t>
            </w:r>
            <w:proofErr w:type="gramStart"/>
            <w:r w:rsidRPr="003F62F6">
              <w:rPr>
                <w:sz w:val="22"/>
                <w:szCs w:val="22"/>
              </w:rPr>
              <w:t xml:space="preserve">чем  </w:t>
            </w:r>
            <w:r w:rsidRPr="003F62F6">
              <w:rPr>
                <w:i/>
                <w:sz w:val="22"/>
                <w:szCs w:val="22"/>
              </w:rPr>
              <w:t>60</w:t>
            </w:r>
            <w:proofErr w:type="gramEnd"/>
            <w:r w:rsidRPr="003F62F6">
              <w:rPr>
                <w:sz w:val="22"/>
                <w:szCs w:val="22"/>
              </w:rPr>
              <w:t xml:space="preserve"> календарных дней со дня, следующего за днем окончания приема Предложений</w:t>
            </w:r>
          </w:p>
        </w:tc>
      </w:tr>
      <w:tr w:rsidR="00DE2916" w:rsidRPr="003F62F6" w:rsidTr="00D632DC">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D632DC">
        <w:trPr>
          <w:trHeight w:val="362"/>
        </w:trPr>
        <w:tc>
          <w:tcPr>
            <w:tcW w:w="639" w:type="dxa"/>
          </w:tcPr>
          <w:p w:rsidR="00DE2916" w:rsidRPr="003F62F6" w:rsidRDefault="00DE2916" w:rsidP="00D632DC">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D632DC">
            <w:pPr>
              <w:spacing w:line="276" w:lineRule="auto"/>
              <w:ind w:left="568" w:hanging="568"/>
              <w:jc w:val="left"/>
              <w:rPr>
                <w:sz w:val="22"/>
                <w:szCs w:val="22"/>
              </w:rPr>
            </w:pPr>
          </w:p>
        </w:tc>
        <w:tc>
          <w:tcPr>
            <w:tcW w:w="3686" w:type="dxa"/>
          </w:tcPr>
          <w:p w:rsidR="00DE2916" w:rsidRPr="003F62F6" w:rsidRDefault="00DE2916" w:rsidP="00D632DC">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D632DC">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D632DC">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3F62F6">
                <w:rPr>
                  <w:rStyle w:val="af2"/>
                  <w:sz w:val="22"/>
                  <w:szCs w:val="22"/>
                </w:rPr>
                <w:t>http://www.unipro.energy/purchase/documents/</w:t>
              </w:r>
            </w:hyperlink>
            <w:r w:rsidRPr="003F62F6">
              <w:rPr>
                <w:sz w:val="22"/>
                <w:szCs w:val="22"/>
              </w:rPr>
              <w:t xml:space="preserve"> </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D632DC">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D632DC">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F67B0B" w:rsidP="00D632DC">
            <w:pPr>
              <w:autoSpaceDE w:val="0"/>
              <w:autoSpaceDN w:val="0"/>
              <w:adjustRightInd w:val="0"/>
              <w:spacing w:line="276" w:lineRule="auto"/>
              <w:ind w:firstLine="0"/>
              <w:rPr>
                <w:color w:val="0000FF"/>
                <w:sz w:val="22"/>
                <w:szCs w:val="22"/>
                <w:u w:val="single"/>
                <w:lang w:eastAsia="en-US"/>
              </w:rPr>
            </w:pPr>
            <w:hyperlink r:id="rId13"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proofErr w:type="gramStart"/>
      <w:r w:rsidRPr="003F62F6">
        <w:rPr>
          <w:rFonts w:cs="Arial"/>
          <w:sz w:val="28"/>
          <w:szCs w:val="28"/>
        </w:rPr>
        <w:lastRenderedPageBreak/>
        <w:t>ПРОЕКТ  ДОГОВОРА</w:t>
      </w:r>
      <w:proofErr w:type="gramEnd"/>
      <w:r w:rsidRPr="003F62F6">
        <w:rPr>
          <w:rFonts w:cs="Arial"/>
          <w:sz w:val="28"/>
          <w:szCs w:val="28"/>
        </w:rPr>
        <w:t xml:space="preserve">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B0B" w:rsidRDefault="00F67B0B">
      <w:r>
        <w:separator/>
      </w:r>
    </w:p>
  </w:endnote>
  <w:endnote w:type="continuationSeparator" w:id="0">
    <w:p w:rsidR="00F67B0B" w:rsidRDefault="00F6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4E3C" w:rsidRDefault="00E54E3C">
        <w:pPr>
          <w:pStyle w:val="af0"/>
          <w:jc w:val="right"/>
        </w:pPr>
        <w:r>
          <w:fldChar w:fldCharType="begin"/>
        </w:r>
        <w:r>
          <w:instrText xml:space="preserve"> PAGE   \* MERGEFORMAT </w:instrText>
        </w:r>
        <w:r>
          <w:fldChar w:fldCharType="separate"/>
        </w:r>
        <w:r w:rsidR="00C111FE">
          <w:rPr>
            <w:noProof/>
          </w:rPr>
          <w:t>4</w:t>
        </w:r>
        <w:r>
          <w:rPr>
            <w:noProof/>
          </w:rPr>
          <w:fldChar w:fldCharType="end"/>
        </w:r>
      </w:p>
    </w:sdtContent>
  </w:sdt>
  <w:p w:rsidR="00E54E3C" w:rsidRDefault="00E54E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B0B" w:rsidRDefault="00F67B0B">
      <w:r>
        <w:separator/>
      </w:r>
    </w:p>
  </w:footnote>
  <w:footnote w:type="continuationSeparator" w:id="0">
    <w:p w:rsidR="00F67B0B" w:rsidRDefault="00F67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E3C" w:rsidRPr="00F01080" w:rsidRDefault="00E54E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siganenko_E@unipro.energy" TargetMode="Externa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BF6F1-69F8-4B62-9714-A3065F875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4885</Words>
  <Characters>27847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4</cp:revision>
  <cp:lastPrinted>2016-10-19T07:16:00Z</cp:lastPrinted>
  <dcterms:created xsi:type="dcterms:W3CDTF">2017-12-05T08:02:00Z</dcterms:created>
  <dcterms:modified xsi:type="dcterms:W3CDTF">2017-12-08T04:36:00Z</dcterms:modified>
</cp:coreProperties>
</file>