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8C48E5">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8C48E5"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8C48E5"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8C48E5"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8C48E5"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8C48E5"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8C48E5"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8C48E5"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8C48E5"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8C48E5"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8C48E5"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8C48E5"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8C48E5"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8C48E5"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8C48E5"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8C48E5">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8C48E5">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101F8F">
        <w:rPr>
          <w:sz w:val="24"/>
          <w:szCs w:val="24"/>
        </w:rPr>
        <w:t>5</w:t>
      </w:r>
      <w:r w:rsidR="008C48E5">
        <w:rPr>
          <w:sz w:val="24"/>
          <w:szCs w:val="24"/>
        </w:rPr>
        <w:t>/1</w:t>
      </w:r>
      <w:r w:rsidR="005F2DF2" w:rsidRPr="005F2DF2">
        <w:rPr>
          <w:sz w:val="24"/>
          <w:szCs w:val="24"/>
        </w:rPr>
        <w:t xml:space="preserve"> </w:t>
      </w:r>
      <w:r w:rsidR="005F2DF2" w:rsidRPr="00610049">
        <w:rPr>
          <w:sz w:val="24"/>
          <w:szCs w:val="24"/>
        </w:rPr>
        <w:t xml:space="preserve">от </w:t>
      </w:r>
      <w:r w:rsidR="008C48E5">
        <w:rPr>
          <w:sz w:val="24"/>
          <w:szCs w:val="24"/>
        </w:rPr>
        <w:t>2</w:t>
      </w:r>
      <w:r w:rsidR="00101F8F">
        <w:rPr>
          <w:sz w:val="24"/>
          <w:szCs w:val="24"/>
        </w:rPr>
        <w:t>5</w:t>
      </w:r>
      <w:r w:rsidR="00303E89" w:rsidRPr="00610049">
        <w:rPr>
          <w:sz w:val="24"/>
          <w:szCs w:val="24"/>
        </w:rPr>
        <w:t>.</w:t>
      </w:r>
      <w:r w:rsidR="00101F8F">
        <w:rPr>
          <w:sz w:val="24"/>
          <w:szCs w:val="24"/>
        </w:rPr>
        <w:t>01</w:t>
      </w:r>
      <w:r w:rsidR="00CF60E3" w:rsidRPr="00610049">
        <w:rPr>
          <w:sz w:val="24"/>
          <w:szCs w:val="24"/>
        </w:rPr>
        <w:t>.201</w:t>
      </w:r>
      <w:r w:rsidR="00101F8F">
        <w:rPr>
          <w:sz w:val="24"/>
          <w:szCs w:val="24"/>
        </w:rPr>
        <w:t>8</w:t>
      </w:r>
      <w:r w:rsidR="00CF60E3" w:rsidRPr="00610049">
        <w:rPr>
          <w:sz w:val="24"/>
          <w:szCs w:val="24"/>
        </w:rPr>
        <w:t xml:space="preserve"> </w:t>
      </w:r>
      <w:r w:rsidR="005F2DF2" w:rsidRPr="00610049">
        <w:rPr>
          <w:sz w:val="24"/>
          <w:szCs w:val="24"/>
        </w:rPr>
        <w:t>г.</w:t>
      </w:r>
      <w:r w:rsidRPr="00610049">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101F8F" w:rsidRDefault="00101F8F" w:rsidP="001E22B4">
            <w:pPr>
              <w:autoSpaceDE w:val="0"/>
              <w:autoSpaceDN w:val="0"/>
              <w:adjustRightInd w:val="0"/>
              <w:spacing w:line="276" w:lineRule="auto"/>
              <w:ind w:right="-72" w:firstLine="0"/>
              <w:jc w:val="left"/>
              <w:rPr>
                <w:color w:val="000000"/>
                <w:sz w:val="24"/>
                <w:szCs w:val="24"/>
              </w:rPr>
            </w:pPr>
            <w:r>
              <w:rPr>
                <w:color w:val="000000"/>
                <w:sz w:val="24"/>
                <w:szCs w:val="24"/>
              </w:rPr>
              <w:t>Выполнение работ по монтажу кондиционеров в здании СЭМ и КЭС</w:t>
            </w:r>
            <w:r w:rsidRPr="00285B04">
              <w:rPr>
                <w:color w:val="000000"/>
                <w:sz w:val="24"/>
                <w:szCs w:val="24"/>
              </w:rPr>
              <w:t xml:space="preserve"> филиала «Березовская ГРЭС» </w:t>
            </w:r>
          </w:p>
          <w:p w:rsidR="00BC5425" w:rsidRPr="00F3026D" w:rsidRDefault="00101F8F" w:rsidP="001E22B4">
            <w:pPr>
              <w:autoSpaceDE w:val="0"/>
              <w:autoSpaceDN w:val="0"/>
              <w:adjustRightInd w:val="0"/>
              <w:spacing w:line="276" w:lineRule="auto"/>
              <w:ind w:right="-72" w:firstLine="0"/>
              <w:jc w:val="left"/>
              <w:rPr>
                <w:bCs/>
                <w:sz w:val="24"/>
                <w:szCs w:val="24"/>
              </w:rPr>
            </w:pPr>
            <w:r w:rsidRPr="00285B04">
              <w:rPr>
                <w:color w:val="000000"/>
                <w:sz w:val="24"/>
                <w:szCs w:val="24"/>
              </w:rPr>
              <w:t>ПАО «</w:t>
            </w:r>
            <w:proofErr w:type="spellStart"/>
            <w:r w:rsidRPr="00285B04">
              <w:rPr>
                <w:color w:val="000000"/>
                <w:sz w:val="24"/>
                <w:szCs w:val="24"/>
              </w:rPr>
              <w:t>Юнипро</w:t>
            </w:r>
            <w:proofErr w:type="spellEnd"/>
            <w:r w:rsidRPr="00285B04">
              <w:rPr>
                <w:color w:val="000000"/>
                <w:sz w:val="24"/>
                <w:szCs w:val="24"/>
              </w:rPr>
              <w:t>»</w:t>
            </w:r>
            <w:r>
              <w:rPr>
                <w:color w:val="000000"/>
                <w:sz w:val="24"/>
                <w:szCs w:val="24"/>
              </w:rPr>
              <w:t xml:space="preserve">, </w:t>
            </w:r>
            <w:r>
              <w:rPr>
                <w:bCs/>
                <w:color w:val="000000"/>
                <w:sz w:val="24"/>
                <w:szCs w:val="24"/>
              </w:rPr>
              <w:t>в соответствии с Техническим заданием № 531</w:t>
            </w:r>
            <w:r w:rsidR="00285B06">
              <w:rPr>
                <w:bCs/>
                <w:color w:val="000000"/>
                <w:sz w:val="24"/>
                <w:szCs w:val="24"/>
              </w:rPr>
              <w:t>/1</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03574C" w:rsidP="00DF1F4A">
            <w:pPr>
              <w:autoSpaceDE w:val="0"/>
              <w:autoSpaceDN w:val="0"/>
              <w:adjustRightInd w:val="0"/>
              <w:spacing w:line="276" w:lineRule="auto"/>
              <w:ind w:firstLine="0"/>
              <w:jc w:val="left"/>
              <w:rPr>
                <w:sz w:val="24"/>
                <w:szCs w:val="24"/>
                <w:lang w:eastAsia="en-US"/>
              </w:rPr>
            </w:pPr>
            <w:r>
              <w:rPr>
                <w:sz w:val="24"/>
                <w:szCs w:val="24"/>
                <w:lang w:eastAsia="en-US"/>
              </w:rPr>
              <w:t>Ибрагимова Диана Рашидовна</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Тел: +7 (495) 545-38-38 доб. 3</w:t>
            </w:r>
            <w:r w:rsidR="0003574C">
              <w:rPr>
                <w:sz w:val="24"/>
                <w:szCs w:val="24"/>
                <w:lang w:eastAsia="en-US"/>
              </w:rPr>
              <w:t>469</w:t>
            </w:r>
            <w:r w:rsidRPr="00DF1F4A">
              <w:rPr>
                <w:sz w:val="24"/>
                <w:szCs w:val="24"/>
                <w:lang w:eastAsia="en-US"/>
              </w:rPr>
              <w:t xml:space="preserve">, </w:t>
            </w:r>
          </w:p>
          <w:p w:rsidR="00BC5425" w:rsidRDefault="00DF1F4A" w:rsidP="0003574C">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
          <w:p w:rsidR="0003574C" w:rsidRPr="008374B8" w:rsidRDefault="008C48E5" w:rsidP="0003574C">
            <w:pPr>
              <w:spacing w:line="276" w:lineRule="auto"/>
              <w:ind w:right="153" w:firstLine="0"/>
              <w:jc w:val="left"/>
              <w:rPr>
                <w:sz w:val="24"/>
                <w:szCs w:val="24"/>
                <w:lang w:eastAsia="en-US"/>
              </w:rPr>
            </w:pPr>
            <w:hyperlink r:id="rId10" w:history="1">
              <w:r w:rsidR="0003574C" w:rsidRPr="008374B8">
                <w:rPr>
                  <w:rStyle w:val="af2"/>
                  <w:sz w:val="24"/>
                  <w:szCs w:val="24"/>
                  <w:lang w:val="en-US"/>
                </w:rPr>
                <w:t>Ibragimova</w:t>
              </w:r>
              <w:r w:rsidR="0003574C" w:rsidRPr="008374B8">
                <w:rPr>
                  <w:rStyle w:val="af2"/>
                  <w:sz w:val="24"/>
                  <w:szCs w:val="24"/>
                </w:rPr>
                <w:t>_</w:t>
              </w:r>
              <w:r w:rsidR="0003574C" w:rsidRPr="008374B8">
                <w:rPr>
                  <w:rStyle w:val="af2"/>
                  <w:sz w:val="24"/>
                  <w:szCs w:val="24"/>
                  <w:lang w:val="en-US"/>
                </w:rPr>
                <w:t>D</w:t>
              </w:r>
              <w:r w:rsidR="0003574C" w:rsidRPr="008374B8">
                <w:rPr>
                  <w:rStyle w:val="af2"/>
                  <w:sz w:val="24"/>
                  <w:szCs w:val="24"/>
                </w:rPr>
                <w:t>@</w:t>
              </w:r>
              <w:r w:rsidR="0003574C" w:rsidRPr="008374B8">
                <w:rPr>
                  <w:rStyle w:val="af2"/>
                  <w:sz w:val="24"/>
                  <w:szCs w:val="24"/>
                  <w:lang w:val="en-US"/>
                </w:rPr>
                <w:t>unipro</w:t>
              </w:r>
              <w:r w:rsidR="0003574C" w:rsidRPr="008374B8">
                <w:rPr>
                  <w:rStyle w:val="af2"/>
                  <w:sz w:val="24"/>
                  <w:szCs w:val="24"/>
                </w:rPr>
                <w:t>.</w:t>
              </w:r>
              <w:r w:rsidR="0003574C" w:rsidRPr="008374B8">
                <w:rPr>
                  <w:rStyle w:val="af2"/>
                  <w:sz w:val="24"/>
                  <w:szCs w:val="24"/>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101F8F">
            <w:pPr>
              <w:tabs>
                <w:tab w:val="left" w:pos="386"/>
              </w:tabs>
              <w:spacing w:line="276" w:lineRule="auto"/>
              <w:ind w:firstLine="0"/>
              <w:jc w:val="left"/>
              <w:rPr>
                <w:sz w:val="24"/>
                <w:szCs w:val="24"/>
                <w:lang w:eastAsia="en-US"/>
              </w:rPr>
            </w:pPr>
            <w:r w:rsidRPr="00DF1F4A">
              <w:rPr>
                <w:spacing w:val="-6"/>
                <w:sz w:val="24"/>
                <w:szCs w:val="24"/>
              </w:rPr>
              <w:t xml:space="preserve">Дата публикации </w:t>
            </w:r>
            <w:r w:rsidRPr="00610049">
              <w:rPr>
                <w:spacing w:val="-6"/>
                <w:sz w:val="24"/>
                <w:szCs w:val="24"/>
              </w:rPr>
              <w:t xml:space="preserve">Уведомления: </w:t>
            </w:r>
            <w:r w:rsidR="008C48E5">
              <w:rPr>
                <w:spacing w:val="-6"/>
                <w:sz w:val="24"/>
                <w:szCs w:val="24"/>
              </w:rPr>
              <w:t>2</w:t>
            </w:r>
            <w:r w:rsidR="00101F8F">
              <w:rPr>
                <w:spacing w:val="-6"/>
                <w:sz w:val="24"/>
                <w:szCs w:val="24"/>
              </w:rPr>
              <w:t>5</w:t>
            </w:r>
            <w:r w:rsidR="00303E89" w:rsidRPr="00610049">
              <w:rPr>
                <w:spacing w:val="-6"/>
                <w:sz w:val="24"/>
                <w:szCs w:val="24"/>
              </w:rPr>
              <w:t>.</w:t>
            </w:r>
            <w:r w:rsidR="00101F8F">
              <w:rPr>
                <w:spacing w:val="-6"/>
                <w:sz w:val="24"/>
                <w:szCs w:val="24"/>
              </w:rPr>
              <w:t>01</w:t>
            </w:r>
            <w:r w:rsidRPr="00610049">
              <w:rPr>
                <w:spacing w:val="-6"/>
                <w:sz w:val="24"/>
                <w:szCs w:val="24"/>
              </w:rPr>
              <w:t>.201</w:t>
            </w:r>
            <w:r w:rsidR="00101F8F">
              <w:rPr>
                <w:spacing w:val="-6"/>
                <w:sz w:val="24"/>
                <w:szCs w:val="24"/>
              </w:rPr>
              <w:t>8</w:t>
            </w:r>
            <w:r w:rsidRPr="00610049">
              <w:rPr>
                <w:spacing w:val="-6"/>
                <w:sz w:val="24"/>
                <w:szCs w:val="24"/>
              </w:rPr>
              <w:t xml:space="preserve"> 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C04EF9">
              <w:rPr>
                <w:b/>
                <w:sz w:val="24"/>
                <w:szCs w:val="24"/>
                <w:lang w:eastAsia="en-US"/>
              </w:rPr>
              <w:t xml:space="preserve">Дата окончания приема Предложения*:   </w:t>
            </w:r>
            <w:r w:rsidRPr="00C04EF9">
              <w:rPr>
                <w:sz w:val="24"/>
                <w:szCs w:val="24"/>
                <w:lang w:eastAsia="en-US"/>
              </w:rPr>
              <w:t xml:space="preserve">до </w:t>
            </w:r>
            <w:r w:rsidR="00303E89" w:rsidRPr="00C04EF9">
              <w:rPr>
                <w:sz w:val="24"/>
                <w:szCs w:val="24"/>
                <w:lang w:eastAsia="en-US"/>
              </w:rPr>
              <w:t>15.00</w:t>
            </w:r>
            <w:r w:rsidRPr="00C04EF9">
              <w:rPr>
                <w:sz w:val="24"/>
                <w:szCs w:val="24"/>
                <w:lang w:eastAsia="en-US"/>
              </w:rPr>
              <w:t xml:space="preserve"> (по московскому </w:t>
            </w:r>
            <w:r w:rsidRPr="00285B06">
              <w:rPr>
                <w:sz w:val="24"/>
                <w:szCs w:val="24"/>
                <w:lang w:eastAsia="en-US"/>
              </w:rPr>
              <w:t xml:space="preserve">времени) </w:t>
            </w:r>
            <w:r w:rsidR="00285B06" w:rsidRPr="00285B06">
              <w:rPr>
                <w:sz w:val="24"/>
                <w:szCs w:val="24"/>
                <w:lang w:eastAsia="en-US"/>
              </w:rPr>
              <w:t>01</w:t>
            </w:r>
            <w:r w:rsidR="00303E89" w:rsidRPr="00285B06">
              <w:rPr>
                <w:sz w:val="24"/>
                <w:szCs w:val="24"/>
                <w:lang w:eastAsia="en-US"/>
              </w:rPr>
              <w:t>.</w:t>
            </w:r>
            <w:r w:rsidR="00101F8F" w:rsidRPr="00285B06">
              <w:rPr>
                <w:sz w:val="24"/>
                <w:szCs w:val="24"/>
                <w:lang w:eastAsia="en-US"/>
              </w:rPr>
              <w:t>0</w:t>
            </w:r>
            <w:r w:rsidR="00285B06" w:rsidRPr="00285B06">
              <w:rPr>
                <w:sz w:val="24"/>
                <w:szCs w:val="24"/>
                <w:lang w:eastAsia="en-US"/>
              </w:rPr>
              <w:t>2</w:t>
            </w:r>
            <w:r w:rsidRPr="00285B06">
              <w:rPr>
                <w:sz w:val="24"/>
                <w:szCs w:val="24"/>
                <w:lang w:eastAsia="en-US"/>
              </w:rPr>
              <w:t>.201</w:t>
            </w:r>
            <w:r w:rsidR="00101F8F" w:rsidRPr="00285B06">
              <w:rPr>
                <w:sz w:val="24"/>
                <w:szCs w:val="24"/>
                <w:lang w:eastAsia="en-US"/>
              </w:rPr>
              <w:t>8</w:t>
            </w:r>
            <w:r w:rsidRPr="00285B06">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8374B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(формат файлов PDF, архивирова</w:t>
            </w:r>
            <w:bookmarkStart w:id="2" w:name="_GoBack"/>
            <w:bookmarkEnd w:id="2"/>
            <w:r w:rsidRPr="00DF1F4A">
              <w:rPr>
                <w:sz w:val="24"/>
                <w:szCs w:val="24"/>
                <w:lang w:eastAsia="en-US"/>
              </w:rPr>
              <w:t xml:space="preserve">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5D0F89">
              <w:rPr>
                <w:b/>
                <w:sz w:val="24"/>
                <w:szCs w:val="24"/>
                <w:lang w:eastAsia="en-US"/>
              </w:rPr>
              <w:t>Место приема предложений:</w:t>
            </w:r>
            <w:r w:rsidRPr="005D0F89">
              <w:rPr>
                <w:sz w:val="24"/>
                <w:szCs w:val="24"/>
                <w:lang w:eastAsia="en-US"/>
              </w:rPr>
              <w:t xml:space="preserve"> </w:t>
            </w:r>
            <w:r w:rsidR="00C50878" w:rsidRPr="005D0F89">
              <w:rPr>
                <w:sz w:val="24"/>
                <w:szCs w:val="24"/>
                <w:lang w:eastAsia="en-US"/>
              </w:rPr>
              <w:t xml:space="preserve">на адрес электронной почты: </w:t>
            </w:r>
            <w:hyperlink r:id="rId11" w:history="1">
              <w:r w:rsidR="008374B8" w:rsidRPr="005D0F89">
                <w:rPr>
                  <w:rStyle w:val="af2"/>
                  <w:sz w:val="24"/>
                  <w:szCs w:val="24"/>
                  <w:lang w:val="en-US"/>
                </w:rPr>
                <w:t>Ibragimova</w:t>
              </w:r>
              <w:r w:rsidR="008374B8" w:rsidRPr="005D0F89">
                <w:rPr>
                  <w:rStyle w:val="af2"/>
                  <w:sz w:val="24"/>
                  <w:szCs w:val="24"/>
                </w:rPr>
                <w:t>_</w:t>
              </w:r>
              <w:r w:rsidR="008374B8" w:rsidRPr="005D0F89">
                <w:rPr>
                  <w:rStyle w:val="af2"/>
                  <w:sz w:val="24"/>
                  <w:szCs w:val="24"/>
                  <w:lang w:val="en-US"/>
                </w:rPr>
                <w:t>D</w:t>
              </w:r>
              <w:r w:rsidR="008374B8" w:rsidRPr="005D0F89">
                <w:rPr>
                  <w:rStyle w:val="af2"/>
                  <w:sz w:val="24"/>
                  <w:szCs w:val="24"/>
                </w:rPr>
                <w:t>@</w:t>
              </w:r>
              <w:r w:rsidR="008374B8" w:rsidRPr="005D0F89">
                <w:rPr>
                  <w:rStyle w:val="af2"/>
                  <w:sz w:val="24"/>
                  <w:szCs w:val="24"/>
                  <w:lang w:val="en-US"/>
                </w:rPr>
                <w:t>unipro</w:t>
              </w:r>
              <w:r w:rsidR="008374B8" w:rsidRPr="005D0F89">
                <w:rPr>
                  <w:rStyle w:val="af2"/>
                  <w:sz w:val="24"/>
                  <w:szCs w:val="24"/>
                </w:rPr>
                <w:t>.</w:t>
              </w:r>
              <w:r w:rsidR="008374B8" w:rsidRPr="005D0F89">
                <w:rPr>
                  <w:rStyle w:val="af2"/>
                  <w:sz w:val="24"/>
                  <w:szCs w:val="24"/>
                  <w:lang w:val="en-US"/>
                </w:rPr>
                <w:t>energy</w:t>
              </w:r>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договорам  </w:t>
            </w:r>
            <w:r>
              <w:rPr>
                <w:spacing w:val="-1"/>
              </w:rPr>
              <w:t xml:space="preserve">выполнения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коррупцией:  </w:t>
            </w:r>
            <w:hyperlink r:id="rId12"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666CE4">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666CE4">
              <w:rPr>
                <w:sz w:val="24"/>
                <w:szCs w:val="24"/>
                <w:lang w:eastAsia="en-US"/>
              </w:rPr>
              <w:t>ПА</w:t>
            </w:r>
            <w:r w:rsidRPr="00145807">
              <w:rPr>
                <w:sz w:val="24"/>
                <w:szCs w:val="24"/>
                <w:lang w:eastAsia="en-US"/>
              </w:rPr>
              <w:t>О «</w:t>
            </w:r>
            <w:r w:rsidR="00666CE4">
              <w:rPr>
                <w:sz w:val="24"/>
                <w:szCs w:val="24"/>
                <w:lang w:eastAsia="en-US"/>
              </w:rPr>
              <w:t>Юнипро</w:t>
            </w:r>
            <w:r w:rsidRPr="00145807">
              <w:rPr>
                <w:sz w:val="24"/>
                <w:szCs w:val="24"/>
                <w:lang w:eastAsia="en-US"/>
              </w:rPr>
              <w:t xml:space="preserve">»: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w:t>
      </w:r>
      <w:r w:rsidR="00044D46">
        <w:rPr>
          <w:sz w:val="24"/>
          <w:szCs w:val="24"/>
        </w:rPr>
        <w:t xml:space="preserve"> </w:t>
      </w:r>
      <w:r w:rsidRPr="00CC6391">
        <w:rPr>
          <w:sz w:val="24"/>
          <w:szCs w:val="24"/>
        </w:rPr>
        <w:t>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__</w:t>
      </w:r>
      <w:r w:rsidR="00FA4DD6" w:rsidRPr="00145807">
        <w:rPr>
          <w:i/>
          <w:color w:val="000000"/>
          <w:sz w:val="24"/>
          <w:szCs w:val="24"/>
        </w:rPr>
        <w:t>»</w:t>
      </w:r>
      <w:r w:rsidR="00044D46">
        <w:rPr>
          <w:i/>
          <w:color w:val="000000"/>
          <w:sz w:val="24"/>
          <w:szCs w:val="24"/>
        </w:rPr>
        <w:t xml:space="preserve"> </w:t>
      </w:r>
      <w:r w:rsidR="00346D80" w:rsidRPr="00145807">
        <w:rPr>
          <w:i/>
          <w:color w:val="000000"/>
          <w:sz w:val="24"/>
          <w:szCs w:val="24"/>
        </w:rPr>
        <w:t>___________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w:t>
      </w:r>
      <w:r w:rsidR="00044D46">
        <w:rPr>
          <w:sz w:val="24"/>
          <w:szCs w:val="24"/>
        </w:rPr>
        <w:t>,</w:t>
      </w:r>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в</w:t>
      </w:r>
      <w:proofErr w:type="gramEnd"/>
      <w:r w:rsidRPr="00CC6391">
        <w:rPr>
          <w:sz w:val="24"/>
          <w:szCs w:val="24"/>
        </w:rPr>
        <w:t xml:space="preserve">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48E5" w:rsidRDefault="008C48E5">
      <w:r>
        <w:separator/>
      </w:r>
    </w:p>
  </w:endnote>
  <w:endnote w:type="continuationSeparator" w:id="0">
    <w:p w:rsidR="008C48E5" w:rsidRDefault="008C4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altName w:val="Arial"/>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Content>
      <w:p w:rsidR="008C48E5" w:rsidRDefault="008C48E5">
        <w:pPr>
          <w:pStyle w:val="af0"/>
          <w:jc w:val="right"/>
        </w:pPr>
        <w:r>
          <w:fldChar w:fldCharType="begin"/>
        </w:r>
        <w:r>
          <w:instrText xml:space="preserve"> PAGE   \* MERGEFORMAT </w:instrText>
        </w:r>
        <w:r>
          <w:fldChar w:fldCharType="separate"/>
        </w:r>
        <w:r w:rsidR="00285B06">
          <w:rPr>
            <w:noProof/>
          </w:rPr>
          <w:t>21</w:t>
        </w:r>
        <w:r>
          <w:rPr>
            <w:noProof/>
          </w:rPr>
          <w:fldChar w:fldCharType="end"/>
        </w:r>
      </w:p>
    </w:sdtContent>
  </w:sdt>
  <w:p w:rsidR="008C48E5" w:rsidRDefault="008C48E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48E5" w:rsidRDefault="008C48E5">
      <w:r>
        <w:separator/>
      </w:r>
    </w:p>
  </w:footnote>
  <w:footnote w:type="continuationSeparator" w:id="0">
    <w:p w:rsidR="008C48E5" w:rsidRDefault="008C48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48E5" w:rsidRPr="00F01080" w:rsidRDefault="008C48E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65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74C"/>
    <w:rsid w:val="00035EB9"/>
    <w:rsid w:val="000363C8"/>
    <w:rsid w:val="000365AB"/>
    <w:rsid w:val="000374F9"/>
    <w:rsid w:val="000375A7"/>
    <w:rsid w:val="00037A4C"/>
    <w:rsid w:val="00042219"/>
    <w:rsid w:val="0004498C"/>
    <w:rsid w:val="00044B8A"/>
    <w:rsid w:val="00044D46"/>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1F8F"/>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446"/>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2B4"/>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FAF"/>
    <w:rsid w:val="002827BB"/>
    <w:rsid w:val="00283E18"/>
    <w:rsid w:val="00285B0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CF9"/>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19E1"/>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CBB"/>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6B2A"/>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0097"/>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0F89"/>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0049"/>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CE4"/>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43"/>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0EB"/>
    <w:rsid w:val="0083311D"/>
    <w:rsid w:val="00833A68"/>
    <w:rsid w:val="00833BEE"/>
    <w:rsid w:val="00835D27"/>
    <w:rsid w:val="00836477"/>
    <w:rsid w:val="008374B8"/>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8E5"/>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EF9"/>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A41"/>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5A30"/>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DE0"/>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C30"/>
    <w:rsid w:val="00E23D94"/>
    <w:rsid w:val="00E24637"/>
    <w:rsid w:val="00E24A90"/>
    <w:rsid w:val="00E258E0"/>
    <w:rsid w:val="00E25A57"/>
    <w:rsid w:val="00E325C7"/>
    <w:rsid w:val="00E33E27"/>
    <w:rsid w:val="00E33F39"/>
    <w:rsid w:val="00E341B1"/>
    <w:rsid w:val="00E34212"/>
    <w:rsid w:val="00E342A9"/>
    <w:rsid w:val="00E3445B"/>
    <w:rsid w:val="00E34F1B"/>
    <w:rsid w:val="00E35562"/>
    <w:rsid w:val="00E36BC2"/>
    <w:rsid w:val="00E409D5"/>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6E9E"/>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338"/>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4:docId w14:val="2ED0D4E2"/>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6D8FD9-6D14-418C-8FF7-AF2D032F4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45</Pages>
  <Words>6294</Words>
  <Characters>47225</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53413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Ибрагимова Диана Рашидовна</cp:lastModifiedBy>
  <cp:revision>69</cp:revision>
  <cp:lastPrinted>2015-08-13T14:45:00Z</cp:lastPrinted>
  <dcterms:created xsi:type="dcterms:W3CDTF">2016-02-16T10:48:00Z</dcterms:created>
  <dcterms:modified xsi:type="dcterms:W3CDTF">2018-01-25T10:10:00Z</dcterms:modified>
</cp:coreProperties>
</file>