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D7C" w:rsidRDefault="005C1D7C" w:rsidP="005C1D7C">
      <w:pPr>
        <w:pStyle w:val="21"/>
        <w:numPr>
          <w:ilvl w:val="0"/>
          <w:numId w:val="0"/>
        </w:numPr>
        <w:spacing w:before="0" w:after="0"/>
        <w:ind w:left="1134"/>
        <w:jc w:val="center"/>
        <w:rPr>
          <w:b w:val="0"/>
          <w:sz w:val="24"/>
          <w:szCs w:val="24"/>
        </w:rPr>
      </w:pPr>
      <w:bookmarkStart w:id="0" w:name="_Toc517582288"/>
      <w:bookmarkStart w:id="1" w:name="_Toc517582612"/>
      <w:bookmarkStart w:id="2" w:name="_Hlt447028322"/>
      <w:bookmarkStart w:id="3" w:name="_GoBack"/>
      <w:bookmarkEnd w:id="3"/>
      <w:r>
        <w:rPr>
          <w:b w:val="0"/>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842C14" w:rsidRDefault="005F22F7" w:rsidP="00842C14">
      <w:pPr>
        <w:spacing w:line="240" w:lineRule="auto"/>
        <w:jc w:val="center"/>
        <w:rPr>
          <w:b/>
        </w:rPr>
      </w:pPr>
      <w:r>
        <w:rPr>
          <w:b/>
        </w:rPr>
        <w:t>Трансформаторы</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5F22F7">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22073A">
          <w:rPr>
            <w:webHidden/>
          </w:rPr>
          <w:t>3</w:t>
        </w:r>
        <w:r w:rsidR="000F7325">
          <w:rPr>
            <w:webHidden/>
          </w:rPr>
          <w:fldChar w:fldCharType="end"/>
        </w:r>
      </w:hyperlink>
    </w:p>
    <w:p w:rsidR="000F7325" w:rsidRDefault="005B7C63">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5B7C63">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5B7C63">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22073A">
          <w:rPr>
            <w:webHidden/>
          </w:rPr>
          <w:t>10</w:t>
        </w:r>
        <w:r w:rsidR="000F7325">
          <w:rPr>
            <w:webHidden/>
          </w:rPr>
          <w:fldChar w:fldCharType="end"/>
        </w:r>
      </w:hyperlink>
    </w:p>
    <w:p w:rsidR="000F7325" w:rsidRDefault="005B7C63">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22073A">
          <w:rPr>
            <w:webHidden/>
          </w:rPr>
          <w:t>13</w:t>
        </w:r>
        <w:r w:rsidR="000F7325">
          <w:rPr>
            <w:webHidden/>
          </w:rPr>
          <w:fldChar w:fldCharType="end"/>
        </w:r>
      </w:hyperlink>
    </w:p>
    <w:p w:rsidR="000F7325" w:rsidRDefault="005B7C63">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22073A">
          <w:rPr>
            <w:webHidden/>
          </w:rPr>
          <w:t>15</w:t>
        </w:r>
        <w:r w:rsidR="000F7325">
          <w:rPr>
            <w:webHidden/>
          </w:rPr>
          <w:fldChar w:fldCharType="end"/>
        </w:r>
      </w:hyperlink>
    </w:p>
    <w:p w:rsidR="000F7325" w:rsidRDefault="005B7C63">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22073A">
          <w:rPr>
            <w:webHidden/>
          </w:rPr>
          <w:t>17</w:t>
        </w:r>
        <w:r w:rsidR="000F7325">
          <w:rPr>
            <w:webHidden/>
          </w:rPr>
          <w:fldChar w:fldCharType="end"/>
        </w:r>
      </w:hyperlink>
    </w:p>
    <w:p w:rsidR="000F7325" w:rsidRDefault="005B7C63">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22073A">
          <w:rPr>
            <w:webHidden/>
          </w:rPr>
          <w:t>20</w:t>
        </w:r>
        <w:r w:rsidR="000F7325">
          <w:rPr>
            <w:webHidden/>
          </w:rPr>
          <w:fldChar w:fldCharType="end"/>
        </w:r>
      </w:hyperlink>
    </w:p>
    <w:p w:rsidR="000F7325" w:rsidRDefault="005B7C63">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22073A">
          <w:rPr>
            <w:webHidden/>
          </w:rPr>
          <w:t>22</w:t>
        </w:r>
        <w:r w:rsidR="000F7325">
          <w:rPr>
            <w:webHidden/>
          </w:rPr>
          <w:fldChar w:fldCharType="end"/>
        </w:r>
      </w:hyperlink>
    </w:p>
    <w:p w:rsidR="000F7325" w:rsidRDefault="005B7C63">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22073A">
          <w:rPr>
            <w:webHidden/>
          </w:rPr>
          <w:t>24</w:t>
        </w:r>
        <w:r w:rsidR="000F7325">
          <w:rPr>
            <w:webHidden/>
          </w:rPr>
          <w:fldChar w:fldCharType="end"/>
        </w:r>
      </w:hyperlink>
    </w:p>
    <w:p w:rsidR="000F7325" w:rsidRDefault="005B7C63">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22073A">
          <w:rPr>
            <w:webHidden/>
          </w:rPr>
          <w:t>26</w:t>
        </w:r>
        <w:r w:rsidR="000F7325">
          <w:rPr>
            <w:webHidden/>
          </w:rPr>
          <w:fldChar w:fldCharType="end"/>
        </w:r>
      </w:hyperlink>
    </w:p>
    <w:p w:rsidR="000F7325" w:rsidRDefault="005B7C63">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22073A">
          <w:rPr>
            <w:webHidden/>
          </w:rPr>
          <w:t>28</w:t>
        </w:r>
        <w:r w:rsidR="000F7325">
          <w:rPr>
            <w:webHidden/>
          </w:rPr>
          <w:fldChar w:fldCharType="end"/>
        </w:r>
      </w:hyperlink>
    </w:p>
    <w:p w:rsidR="000F7325" w:rsidRDefault="005B7C63">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22073A">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5F22F7">
        <w:rPr>
          <w:color w:val="000000"/>
          <w:sz w:val="24"/>
          <w:szCs w:val="24"/>
          <w:shd w:val="clear" w:color="auto" w:fill="FFFFFF" w:themeFill="background1"/>
        </w:rPr>
        <w:t xml:space="preserve"> 1260</w:t>
      </w:r>
      <w:r w:rsidR="004579F2">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5F22F7">
        <w:rPr>
          <w:i/>
          <w:sz w:val="24"/>
          <w:szCs w:val="24"/>
          <w:shd w:val="clear" w:color="auto" w:fill="FFFFFF" w:themeFill="background1"/>
        </w:rPr>
        <w:t>13</w:t>
      </w:r>
      <w:r w:rsidR="00FD56A2">
        <w:rPr>
          <w:i/>
          <w:sz w:val="24"/>
          <w:szCs w:val="24"/>
          <w:shd w:val="clear" w:color="auto" w:fill="FFFFFF" w:themeFill="background1"/>
        </w:rPr>
        <w:t>.</w:t>
      </w:r>
      <w:r w:rsidR="005F22F7">
        <w:rPr>
          <w:i/>
          <w:sz w:val="24"/>
          <w:szCs w:val="24"/>
          <w:shd w:val="clear" w:color="auto" w:fill="FFFFFF" w:themeFill="background1"/>
        </w:rPr>
        <w:t>02</w:t>
      </w:r>
      <w:r w:rsidR="00F615D3" w:rsidRPr="005270A1">
        <w:rPr>
          <w:i/>
          <w:sz w:val="24"/>
          <w:szCs w:val="24"/>
          <w:shd w:val="clear" w:color="auto" w:fill="FFFFFF" w:themeFill="background1"/>
        </w:rPr>
        <w:t>.201</w:t>
      </w:r>
      <w:r w:rsidR="005F22F7">
        <w:rPr>
          <w:i/>
          <w:sz w:val="24"/>
          <w:szCs w:val="24"/>
          <w:shd w:val="clear" w:color="auto" w:fill="FFFFFF" w:themeFill="background1"/>
        </w:rPr>
        <w:t>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5F22F7" w:rsidP="00740E37">
            <w:pPr>
              <w:autoSpaceDE w:val="0"/>
              <w:autoSpaceDN w:val="0"/>
              <w:adjustRightInd w:val="0"/>
              <w:spacing w:line="276" w:lineRule="auto"/>
              <w:ind w:right="-72" w:firstLine="0"/>
              <w:jc w:val="left"/>
              <w:rPr>
                <w:bCs/>
                <w:sz w:val="24"/>
                <w:szCs w:val="24"/>
              </w:rPr>
            </w:pPr>
            <w:r>
              <w:rPr>
                <w:bCs/>
                <w:sz w:val="24"/>
                <w:szCs w:val="24"/>
              </w:rPr>
              <w:t>Трансформаторы</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842C14">
              <w:rPr>
                <w:sz w:val="24"/>
                <w:szCs w:val="24"/>
                <w:lang w:eastAsia="en-US"/>
              </w:rPr>
              <w:t>Захарова Л.Н.</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842C14" w:rsidRPr="000D724E">
                <w:rPr>
                  <w:rStyle w:val="af2"/>
                  <w:sz w:val="24"/>
                  <w:szCs w:val="24"/>
                  <w:lang w:val="en-US"/>
                </w:rPr>
                <w:t>Zacharova</w:t>
              </w:r>
              <w:r w:rsidR="00842C14" w:rsidRPr="000D724E">
                <w:rPr>
                  <w:rStyle w:val="af2"/>
                  <w:sz w:val="24"/>
                  <w:szCs w:val="24"/>
                </w:rPr>
                <w:t>_</w:t>
              </w:r>
              <w:r w:rsidR="00842C14" w:rsidRPr="000D724E">
                <w:rPr>
                  <w:rStyle w:val="af2"/>
                  <w:sz w:val="24"/>
                  <w:szCs w:val="24"/>
                  <w:lang w:val="en-US"/>
                </w:rPr>
                <w:t>LN</w:t>
              </w:r>
              <w:r w:rsidR="00842C14" w:rsidRPr="000D724E">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842C14">
              <w:rPr>
                <w:sz w:val="24"/>
                <w:szCs w:val="24"/>
                <w:lang w:val="en-US" w:eastAsia="en-US"/>
              </w:rPr>
              <w:t>4</w:t>
            </w:r>
            <w:r>
              <w:rPr>
                <w:sz w:val="24"/>
                <w:szCs w:val="24"/>
                <w:lang w:val="en-US" w:eastAsia="en-US"/>
              </w:rPr>
              <w:t>-</w:t>
            </w:r>
            <w:r w:rsidR="00842C14">
              <w:rPr>
                <w:sz w:val="24"/>
                <w:szCs w:val="24"/>
                <w:lang w:val="en-US" w:eastAsia="en-US"/>
              </w:rPr>
              <w:t>85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579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5F22F7">
              <w:rPr>
                <w:b/>
                <w:sz w:val="24"/>
                <w:szCs w:val="24"/>
                <w:lang w:eastAsia="en-US"/>
              </w:rPr>
              <w:t>13</w:t>
            </w:r>
            <w:r w:rsidRPr="000F748C">
              <w:rPr>
                <w:b/>
                <w:sz w:val="24"/>
                <w:szCs w:val="24"/>
                <w:lang w:eastAsia="en-US"/>
              </w:rPr>
              <w:t>.</w:t>
            </w:r>
            <w:r w:rsidR="005F22F7">
              <w:rPr>
                <w:b/>
                <w:sz w:val="24"/>
                <w:szCs w:val="24"/>
                <w:lang w:eastAsia="en-US"/>
              </w:rPr>
              <w:t>02</w:t>
            </w:r>
            <w:r w:rsidRPr="000F748C">
              <w:rPr>
                <w:b/>
                <w:sz w:val="24"/>
                <w:szCs w:val="24"/>
                <w:lang w:eastAsia="en-US"/>
              </w:rPr>
              <w:t>.</w:t>
            </w:r>
            <w:r>
              <w:rPr>
                <w:b/>
                <w:sz w:val="24"/>
                <w:szCs w:val="24"/>
                <w:lang w:eastAsia="en-US"/>
              </w:rPr>
              <w:t>20</w:t>
            </w:r>
            <w:r w:rsidRPr="000F748C">
              <w:rPr>
                <w:b/>
                <w:sz w:val="24"/>
                <w:szCs w:val="24"/>
                <w:lang w:eastAsia="en-US"/>
              </w:rPr>
              <w:t>1</w:t>
            </w:r>
            <w:r w:rsidR="005F22F7">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5F22F7">
              <w:rPr>
                <w:b/>
                <w:sz w:val="24"/>
                <w:szCs w:val="24"/>
                <w:lang w:eastAsia="en-US"/>
              </w:rPr>
              <w:t>26</w:t>
            </w:r>
            <w:r w:rsidRPr="000F748C">
              <w:rPr>
                <w:b/>
                <w:sz w:val="24"/>
                <w:szCs w:val="24"/>
                <w:lang w:eastAsia="en-US"/>
              </w:rPr>
              <w:t>.</w:t>
            </w:r>
            <w:r w:rsidR="005F22F7">
              <w:rPr>
                <w:b/>
                <w:sz w:val="24"/>
                <w:szCs w:val="24"/>
                <w:lang w:eastAsia="en-US"/>
              </w:rPr>
              <w:t>02</w:t>
            </w:r>
            <w:r w:rsidRPr="000F748C">
              <w:rPr>
                <w:b/>
                <w:sz w:val="24"/>
                <w:szCs w:val="24"/>
                <w:lang w:eastAsia="en-US"/>
              </w:rPr>
              <w:t>.20</w:t>
            </w:r>
            <w:r>
              <w:rPr>
                <w:b/>
                <w:sz w:val="24"/>
                <w:szCs w:val="24"/>
                <w:lang w:eastAsia="en-US"/>
              </w:rPr>
              <w:t>1</w:t>
            </w:r>
            <w:r w:rsidR="005F22F7">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842C14" w:rsidRPr="000D724E">
                <w:rPr>
                  <w:rStyle w:val="af2"/>
                  <w:sz w:val="24"/>
                  <w:szCs w:val="24"/>
                  <w:lang w:val="en-US"/>
                </w:rPr>
                <w:t>Zacharova</w:t>
              </w:r>
              <w:r w:rsidR="00842C14" w:rsidRPr="000D724E">
                <w:rPr>
                  <w:rStyle w:val="af2"/>
                  <w:sz w:val="24"/>
                  <w:szCs w:val="24"/>
                </w:rPr>
                <w:t>_</w:t>
              </w:r>
              <w:r w:rsidR="00842C14" w:rsidRPr="000D724E">
                <w:rPr>
                  <w:rStyle w:val="af2"/>
                  <w:sz w:val="24"/>
                  <w:szCs w:val="24"/>
                  <w:lang w:val="en-US"/>
                </w:rPr>
                <w:t>LN</w:t>
              </w:r>
              <w:r w:rsidR="00842C14" w:rsidRPr="000D724E">
                <w:rPr>
                  <w:rStyle w:val="af2"/>
                  <w:sz w:val="24"/>
                  <w:szCs w:val="24"/>
                </w:rPr>
                <w:t>@unipro.energy</w:t>
              </w:r>
            </w:hyperlink>
            <w:r w:rsidR="00717931" w:rsidRPr="00717931">
              <w:rPr>
                <w:rStyle w:val="af2"/>
                <w:sz w:val="24"/>
                <w:szCs w:val="24"/>
              </w:rPr>
              <w:t xml:space="preserve"> </w:t>
            </w:r>
            <w:r w:rsidR="002C0AA7">
              <w:rPr>
                <w:rStyle w:val="af2"/>
                <w:sz w:val="24"/>
                <w:szCs w:val="24"/>
              </w:rPr>
              <w:t xml:space="preserve"> </w:t>
            </w:r>
            <w:r w:rsidR="00717931">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В соответст</w:t>
            </w:r>
            <w:r w:rsidR="00085D0E">
              <w:rPr>
                <w:i/>
                <w:sz w:val="24"/>
                <w:szCs w:val="24"/>
                <w:lang w:eastAsia="en-US"/>
              </w:rPr>
              <w:t>вии с приложением №2 «Техническая</w:t>
            </w:r>
            <w:r>
              <w:rPr>
                <w:i/>
                <w:sz w:val="24"/>
                <w:szCs w:val="24"/>
                <w:lang w:eastAsia="en-US"/>
              </w:rPr>
              <w:t xml:space="preserve"> </w:t>
            </w:r>
            <w:r w:rsidR="00085D0E">
              <w:rPr>
                <w:i/>
                <w:sz w:val="24"/>
                <w:szCs w:val="24"/>
                <w:lang w:eastAsia="en-US"/>
              </w:rPr>
              <w:t>часть</w:t>
            </w:r>
            <w:r>
              <w:rPr>
                <w:i/>
                <w:sz w:val="24"/>
                <w:szCs w:val="24"/>
                <w:lang w:eastAsia="en-US"/>
              </w:rPr>
              <w:t xml:space="preserve">»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4579F2"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2073A">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w:t>
            </w:r>
            <w:r w:rsidR="0022093F">
              <w:rPr>
                <w:sz w:val="24"/>
                <w:szCs w:val="24"/>
              </w:rPr>
              <w:t>ехническ</w:t>
            </w:r>
            <w:r w:rsidR="0022073A">
              <w:rPr>
                <w:sz w:val="24"/>
                <w:szCs w:val="24"/>
              </w:rPr>
              <w:t>ими</w:t>
            </w:r>
            <w:r w:rsidR="0022093F">
              <w:rPr>
                <w:sz w:val="24"/>
                <w:szCs w:val="24"/>
              </w:rPr>
              <w:t xml:space="preserve"> </w:t>
            </w:r>
            <w:r w:rsidR="0022073A">
              <w:rPr>
                <w:sz w:val="24"/>
                <w:szCs w:val="24"/>
              </w:rPr>
              <w:t xml:space="preserve">требованиями </w:t>
            </w:r>
            <w:r w:rsidR="009B4CF0">
              <w:rPr>
                <w:sz w:val="24"/>
                <w:szCs w:val="24"/>
              </w:rPr>
              <w:t>(приложение №2</w:t>
            </w:r>
            <w:r>
              <w:rPr>
                <w:sz w:val="24"/>
                <w:szCs w:val="24"/>
              </w:rPr>
              <w:t>)</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5B7C63"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r w:rsidRPr="00EA546B">
              <w:rPr>
                <w:sz w:val="24"/>
                <w:szCs w:val="24"/>
              </w:rPr>
              <w:lastRenderedPageBreak/>
              <w:t>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FD6091" w:rsidRDefault="00B93BB6" w:rsidP="00D86125">
      <w:pPr>
        <w:spacing w:line="276" w:lineRule="auto"/>
        <w:ind w:firstLine="0"/>
        <w:rPr>
          <w:color w:val="FF0000"/>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FD6091" w:rsidRDefault="00055407" w:rsidP="00B93BB6">
      <w:pPr>
        <w:spacing w:line="276" w:lineRule="auto"/>
        <w:ind w:firstLine="0"/>
        <w:rPr>
          <w:color w:val="FF0000"/>
          <w:sz w:val="24"/>
          <w:szCs w:val="24"/>
        </w:rPr>
      </w:pPr>
      <w:r w:rsidRPr="00FD6091">
        <w:rPr>
          <w:color w:val="FF0000"/>
          <w:sz w:val="24"/>
          <w:szCs w:val="24"/>
        </w:rPr>
        <w:t>__________________________________________________</w:t>
      </w:r>
      <w:r w:rsidR="00A101C5" w:rsidRPr="00FD6091">
        <w:rPr>
          <w:color w:val="FF0000"/>
          <w:sz w:val="24"/>
          <w:szCs w:val="24"/>
        </w:rPr>
        <w:t>_______________________________</w:t>
      </w:r>
    </w:p>
    <w:p w:rsidR="00055407" w:rsidRPr="00FD6091" w:rsidRDefault="00055407" w:rsidP="00B93BB6">
      <w:pPr>
        <w:spacing w:line="276" w:lineRule="auto"/>
        <w:jc w:val="center"/>
        <w:rPr>
          <w:color w:val="FF0000"/>
          <w:sz w:val="24"/>
          <w:szCs w:val="24"/>
          <w:vertAlign w:val="superscript"/>
        </w:rPr>
      </w:pPr>
      <w:r w:rsidRPr="00FD6091">
        <w:rPr>
          <w:color w:val="FF0000"/>
          <w:sz w:val="24"/>
          <w:szCs w:val="24"/>
          <w:vertAlign w:val="superscript"/>
        </w:rPr>
        <w:t>(полное наименование Участника с указанием организационно-правовой формы)</w:t>
      </w:r>
    </w:p>
    <w:p w:rsidR="00055407" w:rsidRPr="00FD6091" w:rsidRDefault="00055407" w:rsidP="00B93BB6">
      <w:pPr>
        <w:spacing w:line="276" w:lineRule="auto"/>
        <w:ind w:firstLine="0"/>
        <w:rPr>
          <w:color w:val="FF0000"/>
          <w:sz w:val="24"/>
          <w:szCs w:val="24"/>
        </w:rPr>
      </w:pPr>
      <w:r w:rsidRPr="00FD6091">
        <w:rPr>
          <w:color w:val="FF0000"/>
          <w:sz w:val="24"/>
          <w:szCs w:val="24"/>
        </w:rPr>
        <w:t>зарегистрированное по адресу</w:t>
      </w:r>
      <w:r w:rsidR="00A101C5" w:rsidRPr="00FD6091">
        <w:rPr>
          <w:color w:val="FF0000"/>
          <w:sz w:val="24"/>
          <w:szCs w:val="24"/>
        </w:rPr>
        <w:t>,</w:t>
      </w:r>
    </w:p>
    <w:p w:rsidR="00055407" w:rsidRPr="00FD6091" w:rsidRDefault="00055407" w:rsidP="00B93BB6">
      <w:pPr>
        <w:spacing w:line="276" w:lineRule="auto"/>
        <w:ind w:firstLine="0"/>
        <w:rPr>
          <w:color w:val="FF0000"/>
          <w:sz w:val="24"/>
          <w:szCs w:val="24"/>
        </w:rPr>
      </w:pPr>
      <w:r w:rsidRPr="00FD6091">
        <w:rPr>
          <w:color w:val="FF0000"/>
          <w:sz w:val="24"/>
          <w:szCs w:val="24"/>
        </w:rPr>
        <w:t>__________________________________________________</w:t>
      </w:r>
      <w:r w:rsidR="00A101C5" w:rsidRPr="00FD6091">
        <w:rPr>
          <w:color w:val="FF0000"/>
          <w:sz w:val="24"/>
          <w:szCs w:val="24"/>
        </w:rPr>
        <w:t>_______________________________</w:t>
      </w:r>
    </w:p>
    <w:p w:rsidR="00055407" w:rsidRPr="00FD6091" w:rsidRDefault="00055407" w:rsidP="00B93BB6">
      <w:pPr>
        <w:spacing w:line="276" w:lineRule="auto"/>
        <w:jc w:val="center"/>
        <w:rPr>
          <w:color w:val="FF0000"/>
          <w:sz w:val="24"/>
          <w:szCs w:val="24"/>
          <w:vertAlign w:val="superscript"/>
        </w:rPr>
      </w:pPr>
      <w:r w:rsidRPr="00FD6091">
        <w:rPr>
          <w:color w:val="FF0000"/>
          <w:sz w:val="24"/>
          <w:szCs w:val="24"/>
          <w:vertAlign w:val="superscript"/>
        </w:rPr>
        <w:t>(адрес Участника</w:t>
      </w:r>
      <w:r w:rsidR="00FB6FE1" w:rsidRPr="00FD6091">
        <w:rPr>
          <w:color w:val="FF0000"/>
          <w:sz w:val="24"/>
          <w:szCs w:val="24"/>
          <w:vertAlign w:val="superscript"/>
        </w:rPr>
        <w:t xml:space="preserve"> согласно ЕГРЮЛ</w:t>
      </w:r>
      <w:r w:rsidRPr="00FD6091">
        <w:rPr>
          <w:color w:val="FF0000"/>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2073A" w:rsidRPr="00CC6391">
        <w:rPr>
          <w:color w:val="000000"/>
          <w:sz w:val="24"/>
          <w:szCs w:val="24"/>
        </w:rPr>
        <w:t>График поставки товара  (форма</w:t>
      </w:r>
      <w:r w:rsidR="0022073A" w:rsidRPr="00CC6391">
        <w:rPr>
          <w:noProof/>
          <w:color w:val="000000"/>
          <w:sz w:val="24"/>
          <w:szCs w:val="24"/>
        </w:rPr>
        <w:t xml:space="preserve"> </w:t>
      </w:r>
      <w:r w:rsidR="0022073A">
        <w:rPr>
          <w:noProof/>
          <w:color w:val="000000"/>
          <w:sz w:val="24"/>
          <w:szCs w:val="24"/>
        </w:rPr>
        <w:t>3</w:t>
      </w:r>
      <w:r w:rsidR="0022073A"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2073A" w:rsidRPr="0022073A">
        <w:rPr>
          <w:color w:val="000000"/>
          <w:sz w:val="24"/>
          <w:szCs w:val="24"/>
        </w:rPr>
        <w:t>Анкета Участника (форма 5</w:t>
      </w:r>
      <w:r w:rsidR="0022073A" w:rsidRPr="0022073A">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2073A" w:rsidRPr="0022073A">
        <w:rPr>
          <w:color w:val="000000"/>
          <w:sz w:val="24"/>
          <w:szCs w:val="24"/>
        </w:rPr>
        <w:t>Справка о перечне и годовых объемах выполнения аналогичных договоров (форма 6</w:t>
      </w:r>
      <w:r w:rsidR="0022073A" w:rsidRPr="0022073A">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2073A">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2073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размер истребуемой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перевыпуском, продлением Дополнительной Гарантии исполнения Договора несет Поставщик за исключением </w:t>
      </w:r>
      <w:r>
        <w:lastRenderedPageBreak/>
        <w:t>случаев, когда необходимость перевыпуска,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размер истребуемой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w:t>
      </w:r>
      <w:r>
        <w:lastRenderedPageBreak/>
        <w:t>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r w:rsidRPr="00A72576">
              <w:rPr>
                <w:rFonts w:ascii="Verdana" w:hAnsi="Verdana"/>
                <w:snapToGrid/>
                <w:sz w:val="22"/>
                <w:szCs w:val="22"/>
              </w:rPr>
              <w:t>м.п.</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Юридический адрес: 628406, Тюменская область, Ханты-Мансийский автономный округ - Югра, г. Сургут, ул. Энергостроителей, 23, сооруж.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r w:rsidRPr="00A72576">
              <w:rPr>
                <w:rFonts w:ascii="Verdana" w:hAnsi="Verdana"/>
                <w:snapToGrid/>
                <w:sz w:val="22"/>
                <w:szCs w:val="22"/>
              </w:rPr>
              <w:t>м.п.</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C14" w:rsidRDefault="00842C14">
      <w:r>
        <w:separator/>
      </w:r>
    </w:p>
  </w:endnote>
  <w:endnote w:type="continuationSeparator" w:id="0">
    <w:p w:rsidR="00842C14" w:rsidRDefault="00842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42C14" w:rsidRDefault="00842C14">
        <w:pPr>
          <w:pStyle w:val="af0"/>
          <w:jc w:val="right"/>
        </w:pPr>
        <w:r>
          <w:fldChar w:fldCharType="begin"/>
        </w:r>
        <w:r>
          <w:instrText xml:space="preserve"> PAGE   \* MERGEFORMAT </w:instrText>
        </w:r>
        <w:r>
          <w:fldChar w:fldCharType="separate"/>
        </w:r>
        <w:r w:rsidR="005B7C63">
          <w:rPr>
            <w:noProof/>
          </w:rPr>
          <w:t>1</w:t>
        </w:r>
        <w:r>
          <w:rPr>
            <w:noProof/>
          </w:rPr>
          <w:fldChar w:fldCharType="end"/>
        </w:r>
      </w:p>
    </w:sdtContent>
  </w:sdt>
  <w:p w:rsidR="00842C14" w:rsidRDefault="00842C1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C14" w:rsidRDefault="00842C14">
      <w:r>
        <w:separator/>
      </w:r>
    </w:p>
  </w:footnote>
  <w:footnote w:type="continuationSeparator" w:id="0">
    <w:p w:rsidR="00842C14" w:rsidRDefault="00842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C14" w:rsidRPr="005856AF" w:rsidRDefault="00842C14"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29A6"/>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D0E"/>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3A"/>
    <w:rsid w:val="002208EF"/>
    <w:rsid w:val="0022093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579F2"/>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C63"/>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2F7"/>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C14"/>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4CF0"/>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091"/>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2769"/>
    <o:shapelayout v:ext="edit">
      <o:idmap v:ext="edit" data="1"/>
    </o:shapelayout>
  </w:shapeDefaults>
  <w:decimalSymbol w:val=","/>
  <w:listSeparator w:val=";"/>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acharova_LN@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Zacharova_L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3D3079-59C2-426A-93CD-AC0C8DE27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14015</Words>
  <Characters>79889</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2</cp:revision>
  <cp:lastPrinted>2017-11-13T12:51:00Z</cp:lastPrinted>
  <dcterms:created xsi:type="dcterms:W3CDTF">2018-02-12T13:21:00Z</dcterms:created>
  <dcterms:modified xsi:type="dcterms:W3CDTF">2018-02-12T13:21:00Z</dcterms:modified>
</cp:coreProperties>
</file>