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Pr>
          <w:b/>
          <w:snapToGrid/>
          <w:sz w:val="24"/>
          <w:szCs w:val="24"/>
        </w:rPr>
        <w:t xml:space="preserve">ПАО </w:t>
      </w:r>
      <w:r w:rsidRPr="00925A92">
        <w:rPr>
          <w:b/>
          <w:snapToGrid/>
          <w:sz w:val="24"/>
          <w:szCs w:val="24"/>
        </w:rPr>
        <w:t>«</w:t>
      </w:r>
      <w:proofErr w:type="spellStart"/>
      <w:r>
        <w:rPr>
          <w:b/>
          <w:snapToGrid/>
          <w:sz w:val="24"/>
          <w:szCs w:val="24"/>
        </w:rPr>
        <w:t>Юнипро</w:t>
      </w:r>
      <w:proofErr w:type="spellEnd"/>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46EF">
        <w:rPr>
          <w:rFonts w:ascii="Arial" w:hAnsi="Arial" w:cs="Arial"/>
          <w:sz w:val="24"/>
          <w:szCs w:val="24"/>
          <w:lang w:val="en-US"/>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B453B8">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B453B8">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B453B8">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B453B8">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B453B8">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B453B8">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B453B8">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B453B8">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B453B8">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B453B8">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B453B8">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B453B8">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DE2916" w:rsidRPr="00AE5DB2" w:rsidRDefault="00DE2916" w:rsidP="00DE2916">
      <w:pPr>
        <w:pStyle w:val="1"/>
        <w:numPr>
          <w:ilvl w:val="0"/>
          <w:numId w:val="0"/>
        </w:numPr>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DE2916" w:rsidRPr="00AE5DB2" w:rsidRDefault="00DE2916" w:rsidP="00DE2916">
      <w:pPr>
        <w:autoSpaceDE w:val="0"/>
        <w:autoSpaceDN w:val="0"/>
        <w:adjustRightInd w:val="0"/>
        <w:spacing w:line="240" w:lineRule="auto"/>
        <w:ind w:right="-72" w:firstLine="0"/>
        <w:jc w:val="left"/>
        <w:rPr>
          <w:rFonts w:ascii="Arial" w:hAnsi="Arial" w:cs="Arial"/>
          <w:b/>
          <w:bCs/>
          <w:sz w:val="24"/>
          <w:szCs w:val="24"/>
        </w:rPr>
      </w:pPr>
    </w:p>
    <w:p w:rsidR="00DE2916" w:rsidRPr="003F62F6" w:rsidRDefault="00DE2916" w:rsidP="00DE2916">
      <w:pPr>
        <w:autoSpaceDE w:val="0"/>
        <w:autoSpaceDN w:val="0"/>
        <w:adjustRightInd w:val="0"/>
        <w:spacing w:line="276" w:lineRule="auto"/>
        <w:ind w:right="-72" w:firstLine="0"/>
        <w:rPr>
          <w:rStyle w:val="af2"/>
          <w:snapToGrid/>
          <w:sz w:val="22"/>
          <w:szCs w:val="22"/>
        </w:rPr>
      </w:pPr>
      <w:r w:rsidRPr="003F62F6">
        <w:rPr>
          <w:sz w:val="22"/>
          <w:szCs w:val="22"/>
        </w:rPr>
        <w:t xml:space="preserve">Условия проведения открытого запроса </w:t>
      </w:r>
      <w:r w:rsidRPr="00FB01AA">
        <w:rPr>
          <w:sz w:val="22"/>
          <w:szCs w:val="22"/>
        </w:rPr>
        <w:t xml:space="preserve">предложений </w:t>
      </w:r>
      <w:r w:rsidRPr="00FB01AA">
        <w:rPr>
          <w:color w:val="000000"/>
          <w:sz w:val="22"/>
          <w:szCs w:val="22"/>
        </w:rPr>
        <w:t xml:space="preserve">№ </w:t>
      </w:r>
      <w:r w:rsidR="007B7E2D" w:rsidRPr="007B7E2D">
        <w:rPr>
          <w:sz w:val="22"/>
          <w:szCs w:val="22"/>
        </w:rPr>
        <w:t>618</w:t>
      </w:r>
      <w:r w:rsidR="00796255">
        <w:rPr>
          <w:sz w:val="22"/>
          <w:szCs w:val="22"/>
        </w:rPr>
        <w:t>0470</w:t>
      </w:r>
      <w:r w:rsidR="007B7E2D" w:rsidRPr="007B7E2D">
        <w:rPr>
          <w:sz w:val="22"/>
          <w:szCs w:val="22"/>
        </w:rPr>
        <w:t>-1</w:t>
      </w:r>
      <w:r w:rsidR="00796255">
        <w:rPr>
          <w:sz w:val="22"/>
          <w:szCs w:val="22"/>
        </w:rPr>
        <w:t>;</w:t>
      </w:r>
      <w:r w:rsidR="007B7E2D">
        <w:rPr>
          <w:sz w:val="22"/>
          <w:szCs w:val="22"/>
        </w:rPr>
        <w:t xml:space="preserve"> 6180</w:t>
      </w:r>
      <w:r w:rsidR="00796255">
        <w:rPr>
          <w:sz w:val="22"/>
          <w:szCs w:val="22"/>
        </w:rPr>
        <w:t>0</w:t>
      </w:r>
      <w:r w:rsidR="007B7E2D">
        <w:rPr>
          <w:sz w:val="22"/>
          <w:szCs w:val="22"/>
        </w:rPr>
        <w:t>7</w:t>
      </w:r>
      <w:r w:rsidR="00796255">
        <w:rPr>
          <w:sz w:val="22"/>
          <w:szCs w:val="22"/>
        </w:rPr>
        <w:t>0</w:t>
      </w:r>
      <w:r w:rsidR="007B7E2D">
        <w:rPr>
          <w:sz w:val="22"/>
          <w:szCs w:val="22"/>
        </w:rPr>
        <w:t>-</w:t>
      </w:r>
      <w:r w:rsidR="00796255">
        <w:rPr>
          <w:sz w:val="22"/>
          <w:szCs w:val="22"/>
        </w:rPr>
        <w:t>8</w:t>
      </w:r>
      <w:r w:rsidR="007B7E2D">
        <w:rPr>
          <w:sz w:val="22"/>
          <w:szCs w:val="22"/>
        </w:rPr>
        <w:t>1</w:t>
      </w:r>
      <w:r w:rsidR="007700E8">
        <w:rPr>
          <w:sz w:val="22"/>
          <w:szCs w:val="22"/>
        </w:rPr>
        <w:t>; 82; 6180318-1; 6180317-1 от 22</w:t>
      </w:r>
      <w:r w:rsidR="00796255">
        <w:rPr>
          <w:sz w:val="22"/>
          <w:szCs w:val="22"/>
        </w:rPr>
        <w:t>.02</w:t>
      </w:r>
      <w:r w:rsidR="007167C9">
        <w:rPr>
          <w:sz w:val="22"/>
          <w:szCs w:val="22"/>
        </w:rPr>
        <w:t>.2018</w:t>
      </w:r>
      <w:r w:rsidRPr="00FB01AA">
        <w:rPr>
          <w:sz w:val="22"/>
          <w:szCs w:val="22"/>
        </w:rPr>
        <w:t xml:space="preserve"> г.</w:t>
      </w:r>
      <w:r w:rsidRPr="00FB01AA">
        <w:rPr>
          <w:color w:val="000000"/>
          <w:sz w:val="22"/>
          <w:szCs w:val="22"/>
        </w:rPr>
        <w:t>,</w:t>
      </w:r>
      <w:r w:rsidRPr="003F62F6">
        <w:rPr>
          <w:sz w:val="22"/>
          <w:szCs w:val="22"/>
        </w:rPr>
        <w:t xml:space="preserve"> в соответствии с настоящим Разделом,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Pr="003F62F6">
        <w:rPr>
          <w:rStyle w:val="af2"/>
          <w:snapToGrid/>
          <w:sz w:val="22"/>
          <w:szCs w:val="22"/>
        </w:rPr>
        <w:t xml:space="preserve">http://www.unipro.energy/purchase/documents/ </w:t>
      </w:r>
    </w:p>
    <w:p w:rsidR="00DE2916" w:rsidRPr="00E54E3C" w:rsidRDefault="00DE2916" w:rsidP="00DE2916">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DE2916" w:rsidRPr="003F62F6" w:rsidTr="002B5388">
        <w:trPr>
          <w:trHeight w:val="822"/>
          <w:tblHeader/>
        </w:trPr>
        <w:tc>
          <w:tcPr>
            <w:tcW w:w="639" w:type="dxa"/>
            <w:vAlign w:val="center"/>
          </w:tcPr>
          <w:p w:rsidR="00DE2916" w:rsidRPr="003F62F6" w:rsidRDefault="00DE2916" w:rsidP="002B5388">
            <w:pPr>
              <w:spacing w:line="276" w:lineRule="auto"/>
              <w:ind w:left="540" w:hanging="540"/>
              <w:jc w:val="left"/>
              <w:rPr>
                <w:b/>
                <w:sz w:val="22"/>
                <w:szCs w:val="22"/>
              </w:rPr>
            </w:pPr>
            <w:r w:rsidRPr="003F62F6">
              <w:rPr>
                <w:b/>
                <w:sz w:val="22"/>
                <w:szCs w:val="22"/>
              </w:rPr>
              <w:t>№</w:t>
            </w:r>
          </w:p>
          <w:p w:rsidR="00DE2916" w:rsidRPr="003F62F6" w:rsidRDefault="00DE2916" w:rsidP="002B5388">
            <w:pPr>
              <w:spacing w:line="276" w:lineRule="auto"/>
              <w:ind w:left="540" w:hanging="540"/>
              <w:jc w:val="left"/>
              <w:rPr>
                <w:b/>
                <w:sz w:val="22"/>
                <w:szCs w:val="22"/>
              </w:rPr>
            </w:pPr>
            <w:r w:rsidRPr="003F62F6">
              <w:rPr>
                <w:b/>
                <w:sz w:val="22"/>
                <w:szCs w:val="22"/>
              </w:rPr>
              <w:t>п/п</w:t>
            </w:r>
          </w:p>
        </w:tc>
        <w:tc>
          <w:tcPr>
            <w:tcW w:w="3686" w:type="dxa"/>
          </w:tcPr>
          <w:p w:rsidR="00DE2916" w:rsidRPr="003F62F6" w:rsidRDefault="00DE2916" w:rsidP="002B5388">
            <w:pPr>
              <w:pStyle w:val="24"/>
              <w:spacing w:line="276" w:lineRule="auto"/>
              <w:ind w:left="0"/>
              <w:jc w:val="left"/>
              <w:rPr>
                <w:b/>
                <w:bCs/>
                <w:sz w:val="22"/>
                <w:szCs w:val="22"/>
              </w:rPr>
            </w:pPr>
            <w:r w:rsidRPr="003F62F6">
              <w:rPr>
                <w:b/>
                <w:bCs/>
                <w:sz w:val="22"/>
                <w:szCs w:val="22"/>
              </w:rPr>
              <w:t xml:space="preserve">Наименование </w:t>
            </w:r>
          </w:p>
        </w:tc>
        <w:tc>
          <w:tcPr>
            <w:tcW w:w="5953" w:type="dxa"/>
          </w:tcPr>
          <w:p w:rsidR="00DE2916" w:rsidRPr="003F62F6" w:rsidRDefault="00DE2916" w:rsidP="002B5388">
            <w:pPr>
              <w:pStyle w:val="24"/>
              <w:spacing w:line="276" w:lineRule="auto"/>
              <w:ind w:left="539" w:right="153" w:hanging="539"/>
              <w:jc w:val="left"/>
              <w:rPr>
                <w:b/>
                <w:bCs/>
                <w:sz w:val="22"/>
                <w:szCs w:val="22"/>
              </w:rPr>
            </w:pPr>
            <w:r w:rsidRPr="003F62F6">
              <w:rPr>
                <w:b/>
                <w:bCs/>
                <w:sz w:val="22"/>
                <w:szCs w:val="22"/>
              </w:rPr>
              <w:t>Содержание</w:t>
            </w:r>
          </w:p>
        </w:tc>
      </w:tr>
      <w:tr w:rsidR="00DE2916" w:rsidRPr="003F62F6" w:rsidTr="002B5388">
        <w:trPr>
          <w:trHeight w:val="567"/>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5953" w:type="dxa"/>
          </w:tcPr>
          <w:p w:rsidR="00DE2916" w:rsidRPr="007B7E2D" w:rsidRDefault="00DE2916" w:rsidP="00DF0862">
            <w:pPr>
              <w:autoSpaceDE w:val="0"/>
              <w:autoSpaceDN w:val="0"/>
              <w:adjustRightInd w:val="0"/>
              <w:spacing w:line="276" w:lineRule="auto"/>
              <w:ind w:right="-72" w:firstLine="0"/>
              <w:jc w:val="left"/>
              <w:rPr>
                <w:bCs/>
                <w:sz w:val="22"/>
                <w:szCs w:val="22"/>
              </w:rPr>
            </w:pPr>
            <w:r w:rsidRPr="007B7E2D">
              <w:rPr>
                <w:sz w:val="22"/>
                <w:szCs w:val="22"/>
              </w:rPr>
              <w:t xml:space="preserve">Поставка </w:t>
            </w:r>
            <w:r w:rsidR="00DF0862">
              <w:rPr>
                <w:sz w:val="22"/>
                <w:szCs w:val="22"/>
              </w:rPr>
              <w:t>Лакокрасочной продукции</w:t>
            </w:r>
            <w:r w:rsidR="007B7E2D" w:rsidRPr="007B7E2D">
              <w:rPr>
                <w:sz w:val="22"/>
                <w:szCs w:val="22"/>
              </w:rPr>
              <w:t xml:space="preserve"> </w:t>
            </w:r>
            <w:r w:rsidRPr="007B7E2D">
              <w:rPr>
                <w:sz w:val="22"/>
                <w:szCs w:val="22"/>
              </w:rPr>
              <w:t>для нужд Филиала ЯГРЭС</w:t>
            </w:r>
          </w:p>
        </w:tc>
      </w:tr>
      <w:tr w:rsidR="00DE2916" w:rsidRPr="003F62F6" w:rsidTr="002B5388">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Заказчик и его местонахождение</w:t>
            </w:r>
          </w:p>
        </w:tc>
        <w:tc>
          <w:tcPr>
            <w:tcW w:w="5953" w:type="dxa"/>
          </w:tcPr>
          <w:p w:rsidR="00DE2916" w:rsidRPr="003F62F6" w:rsidRDefault="00DE2916" w:rsidP="002B5388">
            <w:pPr>
              <w:tabs>
                <w:tab w:val="left" w:pos="2410"/>
              </w:tabs>
              <w:spacing w:line="240" w:lineRule="auto"/>
              <w:ind w:firstLine="0"/>
              <w:rPr>
                <w:bCs/>
                <w:sz w:val="22"/>
                <w:szCs w:val="22"/>
              </w:rPr>
            </w:pPr>
            <w:r w:rsidRPr="003F62F6">
              <w:rPr>
                <w:b/>
                <w:sz w:val="22"/>
                <w:szCs w:val="22"/>
              </w:rPr>
              <w:t>Филиал «</w:t>
            </w:r>
            <w:proofErr w:type="spellStart"/>
            <w:r w:rsidRPr="003F62F6">
              <w:rPr>
                <w:b/>
                <w:sz w:val="22"/>
                <w:szCs w:val="22"/>
              </w:rPr>
              <w:t>Яйвинская</w:t>
            </w:r>
            <w:proofErr w:type="spellEnd"/>
            <w:r w:rsidRPr="003F62F6">
              <w:rPr>
                <w:b/>
                <w:sz w:val="22"/>
                <w:szCs w:val="22"/>
              </w:rPr>
              <w:t xml:space="preserve"> ГРЭС»</w:t>
            </w:r>
            <w:r w:rsidRPr="003F62F6">
              <w:rPr>
                <w:sz w:val="22"/>
                <w:szCs w:val="22"/>
              </w:rPr>
              <w:t xml:space="preserve"> ПАО «</w:t>
            </w:r>
            <w:proofErr w:type="spellStart"/>
            <w:r w:rsidRPr="003F62F6">
              <w:rPr>
                <w:sz w:val="22"/>
                <w:szCs w:val="22"/>
              </w:rPr>
              <w:t>Юнипро</w:t>
            </w:r>
            <w:proofErr w:type="spellEnd"/>
            <w:r w:rsidRPr="003F62F6">
              <w:rPr>
                <w:sz w:val="22"/>
                <w:szCs w:val="22"/>
              </w:rPr>
              <w:t>»: Российская Федерация, 618340, Перм</w:t>
            </w:r>
            <w:r w:rsidR="00DF0862">
              <w:rPr>
                <w:sz w:val="22"/>
                <w:szCs w:val="22"/>
              </w:rPr>
              <w:t>ский край, г. Александровск, п. </w:t>
            </w:r>
            <w:r w:rsidRPr="003F62F6">
              <w:rPr>
                <w:sz w:val="22"/>
                <w:szCs w:val="22"/>
              </w:rPr>
              <w:t>Яйва, ул. Тимирязева, 5.</w:t>
            </w:r>
          </w:p>
        </w:tc>
      </w:tr>
      <w:tr w:rsidR="00DE2916" w:rsidRPr="003F62F6" w:rsidTr="002B5388">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right="153" w:firstLine="0"/>
              <w:jc w:val="left"/>
              <w:rPr>
                <w:b/>
                <w:bCs/>
                <w:sz w:val="22"/>
                <w:szCs w:val="22"/>
              </w:rPr>
            </w:pPr>
            <w:r w:rsidRPr="003F62F6">
              <w:rPr>
                <w:b/>
                <w:sz w:val="22"/>
                <w:szCs w:val="22"/>
                <w:lang w:eastAsia="en-US"/>
              </w:rPr>
              <w:t>Организатор</w:t>
            </w:r>
            <w:r w:rsidRPr="003F62F6">
              <w:rPr>
                <w:b/>
                <w:bCs/>
                <w:sz w:val="22"/>
                <w:szCs w:val="22"/>
              </w:rPr>
              <w:t xml:space="preserve"> </w:t>
            </w:r>
          </w:p>
          <w:p w:rsidR="00DE2916" w:rsidRPr="003F62F6" w:rsidRDefault="00DE2916" w:rsidP="002B5388">
            <w:pPr>
              <w:spacing w:line="276" w:lineRule="auto"/>
              <w:ind w:right="153" w:firstLine="0"/>
              <w:jc w:val="left"/>
              <w:rPr>
                <w:b/>
                <w:sz w:val="22"/>
                <w:szCs w:val="22"/>
                <w:lang w:eastAsia="en-US"/>
              </w:rPr>
            </w:pPr>
          </w:p>
        </w:tc>
        <w:tc>
          <w:tcPr>
            <w:tcW w:w="5953" w:type="dxa"/>
          </w:tcPr>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Отдел </w:t>
            </w:r>
            <w:proofErr w:type="spellStart"/>
            <w:r w:rsidRPr="003F62F6">
              <w:rPr>
                <w:sz w:val="22"/>
                <w:szCs w:val="22"/>
                <w:lang w:eastAsia="en-US"/>
              </w:rPr>
              <w:t>ресурсообеспе</w:t>
            </w:r>
            <w:r w:rsidR="00DF0862">
              <w:rPr>
                <w:sz w:val="22"/>
                <w:szCs w:val="22"/>
                <w:lang w:eastAsia="en-US"/>
              </w:rPr>
              <w:t>чения</w:t>
            </w:r>
            <w:proofErr w:type="spellEnd"/>
            <w:r w:rsidR="00DF0862">
              <w:rPr>
                <w:sz w:val="22"/>
                <w:szCs w:val="22"/>
                <w:lang w:eastAsia="en-US"/>
              </w:rPr>
              <w:t xml:space="preserve"> филиала «</w:t>
            </w:r>
            <w:proofErr w:type="spellStart"/>
            <w:r w:rsidR="00DF0862">
              <w:rPr>
                <w:sz w:val="22"/>
                <w:szCs w:val="22"/>
                <w:lang w:eastAsia="en-US"/>
              </w:rPr>
              <w:t>Яйвинская</w:t>
            </w:r>
            <w:proofErr w:type="spellEnd"/>
            <w:r w:rsidR="00DF0862">
              <w:rPr>
                <w:sz w:val="22"/>
                <w:szCs w:val="22"/>
                <w:lang w:eastAsia="en-US"/>
              </w:rPr>
              <w:t xml:space="preserve"> ГРЭС» ПАО </w:t>
            </w:r>
            <w:r w:rsidRPr="003F62F6">
              <w:rPr>
                <w:sz w:val="22"/>
                <w:szCs w:val="22"/>
                <w:lang w:eastAsia="en-US"/>
              </w:rPr>
              <w:t>«</w:t>
            </w:r>
            <w:proofErr w:type="spellStart"/>
            <w:r w:rsidRPr="003F62F6">
              <w:rPr>
                <w:sz w:val="22"/>
                <w:szCs w:val="22"/>
                <w:lang w:eastAsia="en-US"/>
              </w:rPr>
              <w:t>Юнипро</w:t>
            </w:r>
            <w:proofErr w:type="spellEnd"/>
            <w:r w:rsidRPr="003F62F6">
              <w:rPr>
                <w:sz w:val="22"/>
                <w:szCs w:val="22"/>
                <w:lang w:eastAsia="en-US"/>
              </w:rPr>
              <w:t>»</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w:t>
            </w:r>
            <w:r w:rsidR="00DF0862">
              <w:rPr>
                <w:sz w:val="22"/>
                <w:szCs w:val="22"/>
                <w:lang w:eastAsia="en-US"/>
              </w:rPr>
              <w:t>40, Пермский край, п. Яйва, ул. </w:t>
            </w:r>
            <w:r w:rsidRPr="003F62F6">
              <w:rPr>
                <w:sz w:val="22"/>
                <w:szCs w:val="22"/>
                <w:lang w:eastAsia="en-US"/>
              </w:rPr>
              <w:t>Тимирязева, 5</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Сотрудник отдела </w:t>
            </w:r>
            <w:proofErr w:type="spellStart"/>
            <w:r w:rsidRPr="003F62F6">
              <w:rPr>
                <w:sz w:val="22"/>
                <w:szCs w:val="22"/>
                <w:lang w:eastAsia="en-US"/>
              </w:rPr>
              <w:t>ресурсообеспече</w:t>
            </w:r>
            <w:r>
              <w:rPr>
                <w:sz w:val="22"/>
                <w:szCs w:val="22"/>
                <w:lang w:eastAsia="en-US"/>
              </w:rPr>
              <w:t>ния</w:t>
            </w:r>
            <w:proofErr w:type="spellEnd"/>
            <w:r>
              <w:rPr>
                <w:sz w:val="22"/>
                <w:szCs w:val="22"/>
                <w:lang w:eastAsia="en-US"/>
              </w:rPr>
              <w:t xml:space="preserve">: </w:t>
            </w:r>
            <w:r w:rsidR="00796255">
              <w:rPr>
                <w:sz w:val="22"/>
                <w:szCs w:val="22"/>
                <w:lang w:eastAsia="en-US"/>
              </w:rPr>
              <w:t>Семенова Татьяна Сергеевна</w:t>
            </w:r>
          </w:p>
          <w:p w:rsidR="00DE2916" w:rsidRPr="003F62F6" w:rsidRDefault="00DE2916" w:rsidP="002B5388">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proofErr w:type="spellStart"/>
            <w:r w:rsidR="002B5388" w:rsidRPr="002B5388">
              <w:rPr>
                <w:color w:val="365F91" w:themeColor="accent1" w:themeShade="BF"/>
                <w:sz w:val="22"/>
                <w:szCs w:val="22"/>
                <w:lang w:val="en-US"/>
              </w:rPr>
              <w:t>Semenova</w:t>
            </w:r>
            <w:proofErr w:type="spellEnd"/>
            <w:r w:rsidR="002B5388" w:rsidRPr="002B5388">
              <w:rPr>
                <w:color w:val="365F91" w:themeColor="accent1" w:themeShade="BF"/>
                <w:sz w:val="22"/>
                <w:szCs w:val="22"/>
              </w:rPr>
              <w:t>_</w:t>
            </w:r>
            <w:r w:rsidR="002B5388" w:rsidRPr="002B5388">
              <w:rPr>
                <w:color w:val="365F91" w:themeColor="accent1" w:themeShade="BF"/>
                <w:sz w:val="22"/>
                <w:szCs w:val="22"/>
                <w:lang w:val="en-US"/>
              </w:rPr>
              <w:t>Ta</w:t>
            </w:r>
            <w:r w:rsidR="002B5388" w:rsidRPr="002B5388">
              <w:rPr>
                <w:color w:val="365F91" w:themeColor="accent1" w:themeShade="BF"/>
                <w:sz w:val="22"/>
                <w:szCs w:val="22"/>
              </w:rPr>
              <w:t>@</w:t>
            </w:r>
            <w:proofErr w:type="spellStart"/>
            <w:r w:rsidR="002B5388" w:rsidRPr="002B5388">
              <w:rPr>
                <w:color w:val="365F91" w:themeColor="accent1" w:themeShade="BF"/>
                <w:sz w:val="22"/>
                <w:szCs w:val="22"/>
              </w:rPr>
              <w:t>unipro.energy</w:t>
            </w:r>
            <w:proofErr w:type="spellEnd"/>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sidR="00DF0862">
              <w:rPr>
                <w:sz w:val="22"/>
                <w:szCs w:val="22"/>
                <w:lang w:eastAsia="en-US"/>
              </w:rPr>
              <w:t>564</w:t>
            </w:r>
            <w:r w:rsidRPr="003F62F6">
              <w:rPr>
                <w:sz w:val="22"/>
                <w:szCs w:val="22"/>
                <w:lang w:eastAsia="en-US"/>
              </w:rPr>
              <w:t xml:space="preserve"> </w:t>
            </w:r>
          </w:p>
        </w:tc>
      </w:tr>
      <w:tr w:rsidR="00DE2916" w:rsidRPr="003F62F6" w:rsidTr="002B5388">
        <w:trPr>
          <w:trHeight w:val="1093"/>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5953" w:type="dxa"/>
          </w:tcPr>
          <w:p w:rsidR="00DE2916" w:rsidRPr="003F62F6" w:rsidRDefault="00DE2916" w:rsidP="002B5388">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ПАО «</w:t>
            </w:r>
            <w:proofErr w:type="spellStart"/>
            <w:r w:rsidRPr="003F62F6">
              <w:rPr>
                <w:bCs/>
                <w:sz w:val="22"/>
                <w:szCs w:val="22"/>
              </w:rPr>
              <w:t>Юнипро</w:t>
            </w:r>
            <w:proofErr w:type="spellEnd"/>
            <w:r w:rsidRPr="003F62F6">
              <w:rPr>
                <w:bCs/>
                <w:sz w:val="22"/>
                <w:szCs w:val="22"/>
              </w:rPr>
              <w:t xml:space="preserve">», </w:t>
            </w:r>
          </w:p>
          <w:p w:rsidR="00DF0862" w:rsidRDefault="00DE2916" w:rsidP="002B5388">
            <w:pPr>
              <w:tabs>
                <w:tab w:val="left" w:pos="386"/>
              </w:tabs>
              <w:spacing w:line="276" w:lineRule="auto"/>
              <w:ind w:firstLine="0"/>
              <w:jc w:val="left"/>
              <w:rPr>
                <w:spacing w:val="-6"/>
                <w:sz w:val="22"/>
                <w:szCs w:val="22"/>
              </w:rPr>
            </w:pPr>
            <w:r w:rsidRPr="003F62F6">
              <w:rPr>
                <w:bCs/>
                <w:sz w:val="22"/>
                <w:szCs w:val="22"/>
              </w:rPr>
              <w:t>Раздел «Закупки»:</w:t>
            </w:r>
          </w:p>
          <w:p w:rsidR="00DE2916" w:rsidRPr="003F62F6" w:rsidRDefault="00DE2916" w:rsidP="002B5388">
            <w:pPr>
              <w:tabs>
                <w:tab w:val="left" w:pos="386"/>
              </w:tabs>
              <w:spacing w:line="276" w:lineRule="auto"/>
              <w:ind w:firstLine="0"/>
              <w:jc w:val="left"/>
              <w:rPr>
                <w:sz w:val="22"/>
                <w:szCs w:val="22"/>
                <w:lang w:eastAsia="en-US"/>
              </w:rPr>
            </w:pPr>
            <w:r w:rsidRPr="003F62F6">
              <w:rPr>
                <w:spacing w:val="-6"/>
                <w:sz w:val="22"/>
                <w:szCs w:val="22"/>
              </w:rPr>
              <w:t>(</w:t>
            </w:r>
            <w:r w:rsidRPr="003F62F6">
              <w:rPr>
                <w:rStyle w:val="af2"/>
                <w:sz w:val="22"/>
                <w:szCs w:val="22"/>
                <w:lang w:eastAsia="en-US"/>
              </w:rPr>
              <w:t>http://www.unipro.energy/purchase/announcement/</w:t>
            </w:r>
            <w:r w:rsidRPr="003F62F6">
              <w:rPr>
                <w:sz w:val="22"/>
                <w:szCs w:val="22"/>
                <w:lang w:eastAsia="en-US"/>
              </w:rPr>
              <w:t>)</w:t>
            </w:r>
          </w:p>
          <w:p w:rsidR="00DE2916" w:rsidRPr="004A61B3" w:rsidRDefault="00DE2916" w:rsidP="00DF0862">
            <w:pPr>
              <w:tabs>
                <w:tab w:val="left" w:pos="386"/>
              </w:tabs>
              <w:spacing w:line="276" w:lineRule="auto"/>
              <w:ind w:firstLine="0"/>
              <w:jc w:val="left"/>
              <w:rPr>
                <w:sz w:val="22"/>
                <w:szCs w:val="22"/>
                <w:lang w:eastAsia="en-US"/>
              </w:rPr>
            </w:pPr>
            <w:r w:rsidRPr="003F62F6">
              <w:rPr>
                <w:sz w:val="22"/>
                <w:szCs w:val="22"/>
                <w:lang w:eastAsia="en-US"/>
              </w:rPr>
              <w:t>Дата публикации Уведомления</w:t>
            </w:r>
            <w:r w:rsidR="00803191">
              <w:rPr>
                <w:sz w:val="22"/>
                <w:szCs w:val="22"/>
                <w:lang w:eastAsia="en-US"/>
              </w:rPr>
              <w:t>: 22</w:t>
            </w:r>
            <w:bookmarkStart w:id="4" w:name="_GoBack"/>
            <w:bookmarkEnd w:id="4"/>
            <w:r w:rsidR="004A61B3">
              <w:rPr>
                <w:sz w:val="22"/>
                <w:szCs w:val="22"/>
                <w:lang w:eastAsia="en-US"/>
              </w:rPr>
              <w:t>.0</w:t>
            </w:r>
            <w:r w:rsidR="00DF0862">
              <w:rPr>
                <w:sz w:val="22"/>
                <w:szCs w:val="22"/>
                <w:lang w:eastAsia="en-US"/>
              </w:rPr>
              <w:t>2</w:t>
            </w:r>
            <w:r w:rsidRPr="00FB01AA">
              <w:rPr>
                <w:sz w:val="22"/>
                <w:szCs w:val="22"/>
                <w:lang w:eastAsia="en-US"/>
              </w:rPr>
              <w:t>.201</w:t>
            </w:r>
            <w:r w:rsidR="004A61B3">
              <w:rPr>
                <w:sz w:val="22"/>
                <w:szCs w:val="22"/>
                <w:lang w:eastAsia="en-US"/>
              </w:rPr>
              <w:t>8</w:t>
            </w:r>
            <w:r w:rsidRPr="00FB01AA">
              <w:rPr>
                <w:sz w:val="22"/>
                <w:szCs w:val="22"/>
                <w:lang w:eastAsia="en-US"/>
              </w:rPr>
              <w:t xml:space="preserve"> г.</w:t>
            </w:r>
          </w:p>
        </w:tc>
      </w:tr>
      <w:tr w:rsidR="00DE2916" w:rsidRPr="003F62F6" w:rsidTr="002B5388">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5953" w:type="dxa"/>
          </w:tcPr>
          <w:p w:rsidR="00DE2916" w:rsidRPr="003F62F6" w:rsidRDefault="00DE2916" w:rsidP="002B5388">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Pr="003F62F6">
              <w:rPr>
                <w:sz w:val="22"/>
                <w:szCs w:val="22"/>
                <w:lang w:eastAsia="en-US"/>
              </w:rPr>
              <w:t xml:space="preserve">                                        до </w:t>
            </w:r>
            <w:r w:rsidR="007700E8">
              <w:rPr>
                <w:sz w:val="22"/>
                <w:szCs w:val="22"/>
                <w:lang w:eastAsia="en-US"/>
              </w:rPr>
              <w:t>14</w:t>
            </w:r>
            <w:r w:rsidR="00DF0862">
              <w:rPr>
                <w:sz w:val="22"/>
                <w:szCs w:val="22"/>
                <w:lang w:eastAsia="en-US"/>
              </w:rPr>
              <w:t>:</w:t>
            </w:r>
            <w:r w:rsidR="007B7E2D">
              <w:rPr>
                <w:sz w:val="22"/>
                <w:szCs w:val="22"/>
                <w:lang w:eastAsia="en-US"/>
              </w:rPr>
              <w:t xml:space="preserve">00 (МСК) </w:t>
            </w:r>
            <w:r w:rsidR="00BF268F">
              <w:rPr>
                <w:sz w:val="22"/>
                <w:szCs w:val="22"/>
                <w:lang w:eastAsia="en-US"/>
              </w:rPr>
              <w:t>1</w:t>
            </w:r>
            <w:r w:rsidR="007700E8">
              <w:rPr>
                <w:sz w:val="22"/>
                <w:szCs w:val="22"/>
                <w:lang w:eastAsia="en-US"/>
              </w:rPr>
              <w:t>9</w:t>
            </w:r>
            <w:r w:rsidR="007B7E2D">
              <w:rPr>
                <w:sz w:val="22"/>
                <w:szCs w:val="22"/>
                <w:lang w:eastAsia="en-US"/>
              </w:rPr>
              <w:t>.0</w:t>
            </w:r>
            <w:r w:rsidR="007700E8">
              <w:rPr>
                <w:sz w:val="22"/>
                <w:szCs w:val="22"/>
                <w:lang w:eastAsia="en-US"/>
              </w:rPr>
              <w:t>3</w:t>
            </w:r>
            <w:r w:rsidR="004A61B3">
              <w:rPr>
                <w:sz w:val="22"/>
                <w:szCs w:val="22"/>
                <w:lang w:eastAsia="en-US"/>
              </w:rPr>
              <w:t>.2018</w:t>
            </w:r>
            <w:r w:rsidRPr="00FB01AA">
              <w:rPr>
                <w:sz w:val="22"/>
                <w:szCs w:val="22"/>
                <w:lang w:eastAsia="en-US"/>
              </w:rPr>
              <w:t xml:space="preserve"> г.</w:t>
            </w:r>
          </w:p>
          <w:p w:rsidR="00DE2916" w:rsidRPr="003F62F6" w:rsidRDefault="00DE2916" w:rsidP="002B5388">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DE2916" w:rsidRPr="003F62F6" w:rsidRDefault="00DE2916" w:rsidP="002B5388">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электронная</w:t>
            </w:r>
          </w:p>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Место/адрес приема предложений:</w:t>
            </w:r>
            <w:r w:rsidRPr="003F62F6">
              <w:rPr>
                <w:b/>
                <w:sz w:val="22"/>
                <w:szCs w:val="22"/>
              </w:rPr>
              <w:t xml:space="preserve"> </w:t>
            </w:r>
            <w:proofErr w:type="spellStart"/>
            <w:r w:rsidR="00DF0862" w:rsidRPr="002B5388">
              <w:rPr>
                <w:color w:val="365F91" w:themeColor="accent1" w:themeShade="BF"/>
                <w:sz w:val="22"/>
                <w:szCs w:val="22"/>
                <w:lang w:val="en-US"/>
              </w:rPr>
              <w:t>Semenova</w:t>
            </w:r>
            <w:proofErr w:type="spellEnd"/>
            <w:r w:rsidR="00DF0862" w:rsidRPr="002B5388">
              <w:rPr>
                <w:color w:val="365F91" w:themeColor="accent1" w:themeShade="BF"/>
                <w:sz w:val="22"/>
                <w:szCs w:val="22"/>
              </w:rPr>
              <w:t>_</w:t>
            </w:r>
            <w:r w:rsidR="00DF0862" w:rsidRPr="002B5388">
              <w:rPr>
                <w:color w:val="365F91" w:themeColor="accent1" w:themeShade="BF"/>
                <w:sz w:val="22"/>
                <w:szCs w:val="22"/>
                <w:lang w:val="en-US"/>
              </w:rPr>
              <w:t>Ta</w:t>
            </w:r>
            <w:r w:rsidR="00DF0862" w:rsidRPr="002B5388">
              <w:rPr>
                <w:color w:val="365F91" w:themeColor="accent1" w:themeShade="BF"/>
                <w:sz w:val="22"/>
                <w:szCs w:val="22"/>
              </w:rPr>
              <w:t>@</w:t>
            </w:r>
            <w:proofErr w:type="spellStart"/>
            <w:r w:rsidR="00DF0862" w:rsidRPr="002B5388">
              <w:rPr>
                <w:color w:val="365F91" w:themeColor="accent1" w:themeShade="BF"/>
                <w:sz w:val="22"/>
                <w:szCs w:val="22"/>
              </w:rPr>
              <w:t>unipro.energy</w:t>
            </w:r>
            <w:proofErr w:type="spellEnd"/>
          </w:p>
        </w:tc>
      </w:tr>
      <w:tr w:rsidR="00DE2916" w:rsidRPr="003F62F6" w:rsidTr="002B5388">
        <w:trPr>
          <w:trHeight w:val="73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F0862">
            <w:pPr>
              <w:spacing w:line="276" w:lineRule="auto"/>
              <w:ind w:right="153" w:firstLine="0"/>
              <w:jc w:val="left"/>
              <w:rPr>
                <w:i/>
                <w:sz w:val="22"/>
                <w:szCs w:val="22"/>
                <w:lang w:eastAsia="en-US"/>
              </w:rPr>
            </w:pPr>
            <w:r w:rsidRPr="003F62F6">
              <w:rPr>
                <w:b/>
                <w:sz w:val="22"/>
                <w:szCs w:val="22"/>
                <w:lang w:eastAsia="en-US"/>
              </w:rPr>
              <w:t>Срок</w:t>
            </w:r>
            <w:r w:rsidRPr="003F62F6">
              <w:rPr>
                <w:b/>
                <w:i/>
                <w:sz w:val="22"/>
                <w:szCs w:val="22"/>
                <w:lang w:eastAsia="en-US"/>
              </w:rPr>
              <w:t xml:space="preserve"> </w:t>
            </w:r>
            <w:r w:rsidRPr="003F62F6">
              <w:rPr>
                <w:b/>
                <w:sz w:val="22"/>
                <w:szCs w:val="22"/>
                <w:lang w:eastAsia="en-US"/>
              </w:rPr>
              <w:t xml:space="preserve">поставки продукции </w:t>
            </w:r>
          </w:p>
        </w:tc>
        <w:tc>
          <w:tcPr>
            <w:tcW w:w="5953" w:type="dxa"/>
          </w:tcPr>
          <w:p w:rsidR="00DE2916" w:rsidRDefault="00DF0862" w:rsidP="00DF0862">
            <w:pPr>
              <w:tabs>
                <w:tab w:val="left" w:pos="0"/>
              </w:tabs>
              <w:spacing w:line="276" w:lineRule="auto"/>
              <w:ind w:right="153" w:firstLine="0"/>
              <w:jc w:val="left"/>
              <w:rPr>
                <w:sz w:val="22"/>
                <w:szCs w:val="22"/>
              </w:rPr>
            </w:pPr>
            <w:r>
              <w:rPr>
                <w:sz w:val="22"/>
                <w:szCs w:val="22"/>
              </w:rPr>
              <w:t>По лоту № 6180</w:t>
            </w:r>
            <w:r w:rsidR="006F3F7D">
              <w:rPr>
                <w:sz w:val="22"/>
                <w:szCs w:val="22"/>
              </w:rPr>
              <w:t>470-1</w:t>
            </w:r>
            <w:r w:rsidR="007700E8">
              <w:rPr>
                <w:sz w:val="22"/>
                <w:szCs w:val="22"/>
              </w:rPr>
              <w:t xml:space="preserve"> </w:t>
            </w:r>
            <w:r>
              <w:rPr>
                <w:sz w:val="22"/>
                <w:szCs w:val="22"/>
              </w:rPr>
              <w:t xml:space="preserve">– с </w:t>
            </w:r>
            <w:r w:rsidR="007B7E2D">
              <w:rPr>
                <w:sz w:val="22"/>
                <w:szCs w:val="22"/>
              </w:rPr>
              <w:t>0</w:t>
            </w:r>
            <w:r w:rsidR="006F3F7D">
              <w:rPr>
                <w:sz w:val="22"/>
                <w:szCs w:val="22"/>
              </w:rPr>
              <w:t>1.05</w:t>
            </w:r>
            <w:r w:rsidR="007B7E2D">
              <w:rPr>
                <w:sz w:val="22"/>
                <w:szCs w:val="22"/>
              </w:rPr>
              <w:t>.2018</w:t>
            </w:r>
            <w:r w:rsidR="006F3F7D">
              <w:rPr>
                <w:sz w:val="22"/>
                <w:szCs w:val="22"/>
              </w:rPr>
              <w:t xml:space="preserve"> </w:t>
            </w:r>
            <w:r w:rsidR="007B7E2D">
              <w:rPr>
                <w:sz w:val="22"/>
                <w:szCs w:val="22"/>
              </w:rPr>
              <w:t xml:space="preserve">г. – </w:t>
            </w:r>
            <w:r w:rsidR="006F3F7D">
              <w:rPr>
                <w:sz w:val="22"/>
                <w:szCs w:val="22"/>
              </w:rPr>
              <w:t>01.06</w:t>
            </w:r>
            <w:r w:rsidR="00DE2916" w:rsidRPr="003F62F6">
              <w:rPr>
                <w:sz w:val="22"/>
                <w:szCs w:val="22"/>
              </w:rPr>
              <w:t>.2018</w:t>
            </w:r>
            <w:r>
              <w:rPr>
                <w:sz w:val="22"/>
                <w:szCs w:val="22"/>
              </w:rPr>
              <w:t xml:space="preserve"> </w:t>
            </w:r>
            <w:r w:rsidR="00DE2916" w:rsidRPr="003F62F6">
              <w:rPr>
                <w:sz w:val="22"/>
                <w:szCs w:val="22"/>
              </w:rPr>
              <w:t>г.</w:t>
            </w:r>
          </w:p>
          <w:p w:rsidR="006F3F7D" w:rsidRDefault="006F3F7D" w:rsidP="006F3F7D">
            <w:pPr>
              <w:tabs>
                <w:tab w:val="left" w:pos="0"/>
              </w:tabs>
              <w:spacing w:line="276" w:lineRule="auto"/>
              <w:ind w:right="153" w:firstLine="0"/>
              <w:jc w:val="left"/>
              <w:rPr>
                <w:sz w:val="22"/>
                <w:szCs w:val="22"/>
              </w:rPr>
            </w:pPr>
            <w:r>
              <w:rPr>
                <w:sz w:val="22"/>
                <w:szCs w:val="22"/>
              </w:rPr>
              <w:t>По лоту № 6180070-81; 82 – с 01.0</w:t>
            </w:r>
            <w:r w:rsidR="007700E8">
              <w:rPr>
                <w:sz w:val="22"/>
                <w:szCs w:val="22"/>
              </w:rPr>
              <w:t>4</w:t>
            </w:r>
            <w:r>
              <w:rPr>
                <w:sz w:val="22"/>
                <w:szCs w:val="22"/>
              </w:rPr>
              <w:t xml:space="preserve">.2018 г. – </w:t>
            </w:r>
            <w:r w:rsidR="004264F9">
              <w:rPr>
                <w:sz w:val="22"/>
                <w:szCs w:val="22"/>
              </w:rPr>
              <w:t>3</w:t>
            </w:r>
            <w:r w:rsidR="007700E8">
              <w:rPr>
                <w:sz w:val="22"/>
                <w:szCs w:val="22"/>
              </w:rPr>
              <w:t>0</w:t>
            </w:r>
            <w:r>
              <w:rPr>
                <w:sz w:val="22"/>
                <w:szCs w:val="22"/>
              </w:rPr>
              <w:t>.0</w:t>
            </w:r>
            <w:r w:rsidR="007700E8">
              <w:rPr>
                <w:sz w:val="22"/>
                <w:szCs w:val="22"/>
              </w:rPr>
              <w:t>4</w:t>
            </w:r>
            <w:r w:rsidRPr="003F62F6">
              <w:rPr>
                <w:sz w:val="22"/>
                <w:szCs w:val="22"/>
              </w:rPr>
              <w:t>.2018</w:t>
            </w:r>
            <w:r>
              <w:rPr>
                <w:sz w:val="22"/>
                <w:szCs w:val="22"/>
              </w:rPr>
              <w:t xml:space="preserve"> </w:t>
            </w:r>
            <w:r w:rsidRPr="003F62F6">
              <w:rPr>
                <w:sz w:val="22"/>
                <w:szCs w:val="22"/>
              </w:rPr>
              <w:t>г.</w:t>
            </w:r>
          </w:p>
          <w:p w:rsidR="00DF0862" w:rsidRDefault="00DF0862" w:rsidP="00DF0862">
            <w:pPr>
              <w:tabs>
                <w:tab w:val="left" w:pos="0"/>
              </w:tabs>
              <w:spacing w:line="276" w:lineRule="auto"/>
              <w:ind w:right="153" w:firstLine="0"/>
              <w:jc w:val="left"/>
              <w:rPr>
                <w:sz w:val="22"/>
                <w:szCs w:val="22"/>
              </w:rPr>
            </w:pPr>
            <w:r>
              <w:rPr>
                <w:sz w:val="22"/>
                <w:szCs w:val="22"/>
              </w:rPr>
              <w:t xml:space="preserve">По лоту № </w:t>
            </w:r>
            <w:r w:rsidR="006F3F7D">
              <w:rPr>
                <w:sz w:val="22"/>
                <w:szCs w:val="22"/>
              </w:rPr>
              <w:t>6180318-1 – с 01.0</w:t>
            </w:r>
            <w:r w:rsidR="007700E8">
              <w:rPr>
                <w:sz w:val="22"/>
                <w:szCs w:val="22"/>
              </w:rPr>
              <w:t>4</w:t>
            </w:r>
            <w:r w:rsidR="006F3F7D">
              <w:rPr>
                <w:sz w:val="22"/>
                <w:szCs w:val="22"/>
              </w:rPr>
              <w:t>.2018 г. по 3</w:t>
            </w:r>
            <w:r w:rsidR="007700E8">
              <w:rPr>
                <w:sz w:val="22"/>
                <w:szCs w:val="22"/>
              </w:rPr>
              <w:t>0</w:t>
            </w:r>
            <w:r w:rsidR="006F3F7D">
              <w:rPr>
                <w:sz w:val="22"/>
                <w:szCs w:val="22"/>
              </w:rPr>
              <w:t>.0</w:t>
            </w:r>
            <w:r w:rsidR="007700E8">
              <w:rPr>
                <w:sz w:val="22"/>
                <w:szCs w:val="22"/>
              </w:rPr>
              <w:t>4</w:t>
            </w:r>
            <w:r w:rsidR="006F3F7D">
              <w:rPr>
                <w:sz w:val="22"/>
                <w:szCs w:val="22"/>
              </w:rPr>
              <w:t>.2018 г.</w:t>
            </w:r>
          </w:p>
          <w:p w:rsidR="006F3F7D" w:rsidRPr="003F62F6" w:rsidRDefault="004264F9" w:rsidP="007700E8">
            <w:pPr>
              <w:tabs>
                <w:tab w:val="left" w:pos="0"/>
              </w:tabs>
              <w:spacing w:line="276" w:lineRule="auto"/>
              <w:ind w:right="153" w:firstLine="0"/>
              <w:jc w:val="left"/>
              <w:rPr>
                <w:i/>
                <w:sz w:val="22"/>
                <w:szCs w:val="22"/>
                <w:lang w:eastAsia="en-US"/>
              </w:rPr>
            </w:pPr>
            <w:r>
              <w:rPr>
                <w:sz w:val="22"/>
                <w:szCs w:val="22"/>
              </w:rPr>
              <w:t>По лоту № 6180317</w:t>
            </w:r>
            <w:r w:rsidR="007700E8">
              <w:rPr>
                <w:sz w:val="22"/>
                <w:szCs w:val="22"/>
              </w:rPr>
              <w:t>-1</w:t>
            </w:r>
            <w:r>
              <w:rPr>
                <w:sz w:val="22"/>
                <w:szCs w:val="22"/>
              </w:rPr>
              <w:t xml:space="preserve"> – с 01.0</w:t>
            </w:r>
            <w:r w:rsidR="007700E8">
              <w:rPr>
                <w:sz w:val="22"/>
                <w:szCs w:val="22"/>
              </w:rPr>
              <w:t>4</w:t>
            </w:r>
            <w:r w:rsidR="006F3F7D">
              <w:rPr>
                <w:sz w:val="22"/>
                <w:szCs w:val="22"/>
              </w:rPr>
              <w:t>.2018 г. по 3</w:t>
            </w:r>
            <w:r w:rsidR="007700E8">
              <w:rPr>
                <w:sz w:val="22"/>
                <w:szCs w:val="22"/>
              </w:rPr>
              <w:t>0</w:t>
            </w:r>
            <w:r w:rsidR="006F3F7D">
              <w:rPr>
                <w:sz w:val="22"/>
                <w:szCs w:val="22"/>
              </w:rPr>
              <w:t>.0</w:t>
            </w:r>
            <w:r w:rsidR="007700E8">
              <w:rPr>
                <w:sz w:val="22"/>
                <w:szCs w:val="22"/>
              </w:rPr>
              <w:t>4</w:t>
            </w:r>
            <w:r w:rsidR="006F3F7D">
              <w:rPr>
                <w:sz w:val="22"/>
                <w:szCs w:val="22"/>
              </w:rPr>
              <w:t>.2018 г.</w:t>
            </w:r>
          </w:p>
        </w:tc>
      </w:tr>
      <w:tr w:rsidR="00DE2916" w:rsidRPr="003F62F6" w:rsidTr="002B5388">
        <w:trPr>
          <w:trHeight w:val="24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6F3F7D">
            <w:pPr>
              <w:spacing w:line="276" w:lineRule="auto"/>
              <w:ind w:right="153" w:firstLine="0"/>
              <w:jc w:val="left"/>
              <w:rPr>
                <w:b/>
                <w:sz w:val="22"/>
                <w:szCs w:val="22"/>
                <w:lang w:eastAsia="en-US"/>
              </w:rPr>
            </w:pPr>
            <w:r w:rsidRPr="003F62F6">
              <w:rPr>
                <w:b/>
                <w:sz w:val="22"/>
                <w:szCs w:val="22"/>
                <w:lang w:eastAsia="en-US"/>
              </w:rPr>
              <w:t>Место</w:t>
            </w:r>
            <w:r w:rsidRPr="003F62F6">
              <w:rPr>
                <w:b/>
                <w:i/>
                <w:sz w:val="22"/>
                <w:szCs w:val="22"/>
                <w:lang w:eastAsia="en-US"/>
              </w:rPr>
              <w:t xml:space="preserve"> </w:t>
            </w:r>
            <w:r w:rsidRPr="003F62F6">
              <w:rPr>
                <w:b/>
                <w:sz w:val="22"/>
                <w:szCs w:val="22"/>
                <w:lang w:eastAsia="en-US"/>
              </w:rPr>
              <w:t>поставки товара / Реквизиты Грузополучателя</w:t>
            </w:r>
          </w:p>
        </w:tc>
        <w:tc>
          <w:tcPr>
            <w:tcW w:w="5953" w:type="dxa"/>
          </w:tcPr>
          <w:p w:rsidR="00DE2916" w:rsidRPr="003F62F6" w:rsidRDefault="00DE2916" w:rsidP="002B5388">
            <w:pPr>
              <w:tabs>
                <w:tab w:val="left" w:pos="2410"/>
              </w:tabs>
              <w:spacing w:line="240" w:lineRule="auto"/>
              <w:ind w:firstLine="0"/>
              <w:rPr>
                <w:bCs/>
                <w:sz w:val="22"/>
                <w:szCs w:val="22"/>
              </w:rPr>
            </w:pPr>
            <w:r w:rsidRPr="003F62F6">
              <w:rPr>
                <w:b/>
                <w:bCs/>
                <w:sz w:val="22"/>
                <w:szCs w:val="22"/>
              </w:rPr>
              <w:t>Место доставки:</w:t>
            </w:r>
            <w:r w:rsidR="006F3F7D">
              <w:rPr>
                <w:bCs/>
                <w:sz w:val="22"/>
                <w:szCs w:val="22"/>
              </w:rPr>
              <w:t xml:space="preserve"> филиал «</w:t>
            </w:r>
            <w:proofErr w:type="spellStart"/>
            <w:r w:rsidR="006F3F7D">
              <w:rPr>
                <w:bCs/>
                <w:sz w:val="22"/>
                <w:szCs w:val="22"/>
              </w:rPr>
              <w:t>Яйвинская</w:t>
            </w:r>
            <w:proofErr w:type="spellEnd"/>
            <w:r w:rsidR="006F3F7D">
              <w:rPr>
                <w:bCs/>
                <w:sz w:val="22"/>
                <w:szCs w:val="22"/>
              </w:rPr>
              <w:t xml:space="preserve"> ГРЭС» ПАО </w:t>
            </w:r>
            <w:r w:rsidRPr="003F62F6">
              <w:rPr>
                <w:bCs/>
                <w:sz w:val="22"/>
                <w:szCs w:val="22"/>
              </w:rPr>
              <w:t>«</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00DF0862">
              <w:rPr>
                <w:sz w:val="22"/>
                <w:szCs w:val="22"/>
              </w:rPr>
              <w:t xml:space="preserve">, </w:t>
            </w:r>
            <w:r w:rsidRPr="003F62F6">
              <w:rPr>
                <w:sz w:val="22"/>
                <w:szCs w:val="22"/>
                <w:lang w:eastAsia="en-US"/>
              </w:rPr>
              <w:t>ул. Тимирязева, 5</w:t>
            </w:r>
          </w:p>
          <w:p w:rsidR="00DE2916" w:rsidRPr="003F62F6" w:rsidRDefault="00DE2916" w:rsidP="00DF0862">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00DF0862">
              <w:rPr>
                <w:sz w:val="22"/>
                <w:szCs w:val="22"/>
              </w:rPr>
              <w:t xml:space="preserve">, </w:t>
            </w:r>
            <w:r w:rsidRPr="003F62F6">
              <w:rPr>
                <w:sz w:val="22"/>
                <w:szCs w:val="22"/>
                <w:lang w:eastAsia="en-US"/>
              </w:rPr>
              <w:t>ул. Тимирязева, 5</w:t>
            </w:r>
          </w:p>
        </w:tc>
      </w:tr>
      <w:tr w:rsidR="00DE2916" w:rsidRPr="003F62F6" w:rsidTr="002B5388">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firstLine="0"/>
              <w:jc w:val="left"/>
              <w:rPr>
                <w:b/>
                <w:sz w:val="22"/>
                <w:szCs w:val="22"/>
                <w:lang w:eastAsia="en-US"/>
              </w:rPr>
            </w:pPr>
            <w:r w:rsidRPr="003F62F6">
              <w:rPr>
                <w:b/>
                <w:sz w:val="22"/>
                <w:szCs w:val="22"/>
                <w:lang w:eastAsia="en-US"/>
              </w:rPr>
              <w:t>Условия оплаты</w:t>
            </w:r>
          </w:p>
        </w:tc>
        <w:tc>
          <w:tcPr>
            <w:tcW w:w="5953" w:type="dxa"/>
          </w:tcPr>
          <w:p w:rsidR="00DE2916" w:rsidRPr="003F62F6" w:rsidRDefault="00DE2916" w:rsidP="002B5388">
            <w:pPr>
              <w:pStyle w:val="afffa"/>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DE2916" w:rsidRPr="003F62F6" w:rsidTr="002B5388">
        <w:trPr>
          <w:trHeight w:val="286"/>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right="153" w:firstLine="0"/>
              <w:jc w:val="left"/>
              <w:rPr>
                <w:b/>
                <w:sz w:val="22"/>
                <w:szCs w:val="22"/>
              </w:rPr>
            </w:pPr>
            <w:r w:rsidRPr="003F62F6">
              <w:rPr>
                <w:b/>
                <w:sz w:val="22"/>
                <w:szCs w:val="22"/>
                <w:lang w:eastAsia="en-US"/>
              </w:rPr>
              <w:t>Количество лотов</w:t>
            </w:r>
          </w:p>
        </w:tc>
        <w:tc>
          <w:tcPr>
            <w:tcW w:w="5953" w:type="dxa"/>
          </w:tcPr>
          <w:p w:rsidR="00DE2916" w:rsidRPr="003F62F6" w:rsidRDefault="006F3F7D" w:rsidP="002B5388">
            <w:pPr>
              <w:tabs>
                <w:tab w:val="left" w:pos="0"/>
              </w:tabs>
              <w:autoSpaceDE w:val="0"/>
              <w:autoSpaceDN w:val="0"/>
              <w:adjustRightInd w:val="0"/>
              <w:spacing w:line="276" w:lineRule="auto"/>
              <w:ind w:left="540" w:right="-72" w:hanging="540"/>
              <w:jc w:val="left"/>
              <w:rPr>
                <w:sz w:val="22"/>
                <w:szCs w:val="22"/>
                <w:lang w:eastAsia="en-US"/>
              </w:rPr>
            </w:pPr>
            <w:r>
              <w:rPr>
                <w:sz w:val="22"/>
                <w:szCs w:val="22"/>
                <w:lang w:val="en-US"/>
              </w:rPr>
              <w:t>4</w:t>
            </w:r>
            <w:r w:rsidR="007B7E2D">
              <w:rPr>
                <w:sz w:val="22"/>
                <w:szCs w:val="22"/>
              </w:rPr>
              <w:t xml:space="preserve"> (</w:t>
            </w:r>
            <w:r>
              <w:rPr>
                <w:sz w:val="22"/>
                <w:szCs w:val="22"/>
              </w:rPr>
              <w:t>четыре</w:t>
            </w:r>
            <w:r w:rsidR="00DE2916" w:rsidRPr="003F62F6">
              <w:rPr>
                <w:sz w:val="22"/>
                <w:szCs w:val="22"/>
              </w:rPr>
              <w:t>)</w:t>
            </w:r>
          </w:p>
          <w:p w:rsidR="00DE2916" w:rsidRPr="003F62F6" w:rsidRDefault="00DE2916" w:rsidP="002B5388">
            <w:pPr>
              <w:tabs>
                <w:tab w:val="left" w:pos="0"/>
              </w:tabs>
              <w:spacing w:line="276" w:lineRule="auto"/>
              <w:ind w:left="540" w:right="153" w:hanging="540"/>
              <w:jc w:val="left"/>
              <w:rPr>
                <w:sz w:val="22"/>
                <w:szCs w:val="22"/>
              </w:rPr>
            </w:pPr>
          </w:p>
        </w:tc>
      </w:tr>
      <w:tr w:rsidR="00DE2916" w:rsidRPr="003F62F6" w:rsidTr="002B5388">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5953" w:type="dxa"/>
          </w:tcPr>
          <w:p w:rsidR="00DE2916" w:rsidRPr="003F62F6" w:rsidRDefault="00DE2916" w:rsidP="002B5388">
            <w:pPr>
              <w:tabs>
                <w:tab w:val="left" w:pos="0"/>
              </w:tabs>
              <w:spacing w:line="276" w:lineRule="auto"/>
              <w:ind w:left="540" w:right="153" w:hanging="540"/>
              <w:rPr>
                <w:sz w:val="22"/>
                <w:szCs w:val="22"/>
              </w:rPr>
            </w:pPr>
            <w:r w:rsidRPr="003F62F6">
              <w:rPr>
                <w:sz w:val="22"/>
                <w:szCs w:val="22"/>
              </w:rPr>
              <w:t>Рубль</w:t>
            </w:r>
          </w:p>
          <w:p w:rsidR="00DE2916" w:rsidRPr="003F62F6" w:rsidRDefault="00DE2916" w:rsidP="002B5388">
            <w:pPr>
              <w:spacing w:line="276" w:lineRule="auto"/>
              <w:ind w:right="153" w:firstLine="0"/>
              <w:rPr>
                <w:sz w:val="22"/>
                <w:szCs w:val="22"/>
              </w:rPr>
            </w:pPr>
            <w:r w:rsidRPr="003F62F6">
              <w:rPr>
                <w:b/>
                <w:sz w:val="22"/>
                <w:szCs w:val="22"/>
              </w:rPr>
              <w:t>Цена на поставляемую продукцию в предложении должна быть указана в российских рублях без учета НДС с округлением до рубля (без копеек)</w:t>
            </w:r>
            <w:r w:rsidRPr="003F62F6">
              <w:rPr>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DE2916" w:rsidRPr="003F62F6" w:rsidTr="002B5388">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pStyle w:val="3b"/>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5953"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Требования к участникам закупки определяются в соответствии с Разделом 2 «Требования к участникам» (Подраздел 2.1), а также:</w:t>
            </w:r>
          </w:p>
          <w:p w:rsidR="00DE2916" w:rsidRPr="003F62F6" w:rsidRDefault="00DE2916" w:rsidP="002B5388">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E2916" w:rsidRPr="003F62F6" w:rsidRDefault="00DE2916" w:rsidP="002B5388">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E2916" w:rsidRPr="003F62F6" w:rsidRDefault="00DE2916" w:rsidP="002B5388">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DE2916" w:rsidRPr="003F62F6" w:rsidRDefault="00DE2916" w:rsidP="002B5388">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DE2916" w:rsidRPr="003F62F6" w:rsidTr="002B5388">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продукции</w:t>
            </w:r>
          </w:p>
        </w:tc>
        <w:tc>
          <w:tcPr>
            <w:tcW w:w="5953"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В соответствии с Разделом 6 «Техническая часть», при этом:</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E2916" w:rsidRPr="003F62F6" w:rsidRDefault="00DE2916" w:rsidP="002B5388">
            <w:pPr>
              <w:tabs>
                <w:tab w:val="left" w:pos="0"/>
                <w:tab w:val="left" w:pos="5657"/>
              </w:tabs>
              <w:spacing w:line="276" w:lineRule="auto"/>
              <w:ind w:right="153" w:firstLine="0"/>
              <w:rPr>
                <w:snapToGrid/>
                <w:sz w:val="22"/>
                <w:szCs w:val="22"/>
              </w:rPr>
            </w:pPr>
            <w:r w:rsidRPr="003F62F6">
              <w:rPr>
                <w:sz w:val="22"/>
                <w:szCs w:val="22"/>
              </w:rPr>
              <w:t xml:space="preserve">-     Качество продукции должно подтверждаться: </w:t>
            </w:r>
            <w:r w:rsidRPr="003F62F6">
              <w:rPr>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w:t>
            </w:r>
            <w:r w:rsidRPr="003F62F6">
              <w:rPr>
                <w:snapToGrid/>
                <w:sz w:val="22"/>
                <w:szCs w:val="22"/>
              </w:rPr>
              <w:lastRenderedPageBreak/>
              <w:t xml:space="preserve">подтверждением гарантийных обязательств как завода-изготовителя на данную поставку; </w:t>
            </w:r>
          </w:p>
          <w:p w:rsidR="00DE2916" w:rsidRPr="003F62F6" w:rsidRDefault="00DE2916" w:rsidP="002B5388">
            <w:pPr>
              <w:tabs>
                <w:tab w:val="left" w:pos="0"/>
                <w:tab w:val="left" w:pos="5657"/>
              </w:tabs>
              <w:spacing w:line="276" w:lineRule="auto"/>
              <w:ind w:right="153" w:firstLine="0"/>
              <w:rPr>
                <w:snapToGrid/>
                <w:sz w:val="22"/>
                <w:szCs w:val="22"/>
              </w:rPr>
            </w:pPr>
            <w:r w:rsidRPr="003F62F6">
              <w:rPr>
                <w:snapToGrid/>
                <w:sz w:val="22"/>
                <w:szCs w:val="22"/>
              </w:rPr>
              <w:t xml:space="preserve">- </w:t>
            </w:r>
            <w:r w:rsidRPr="003F62F6">
              <w:rPr>
                <w:b/>
                <w:sz w:val="22"/>
                <w:szCs w:val="22"/>
              </w:rPr>
              <w:t>В обязательном порядке указывается предприятие-изготовитель светотехнической продукции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Закупаемая продукция должна быть заводского производства</w:t>
            </w:r>
          </w:p>
        </w:tc>
      </w:tr>
      <w:tr w:rsidR="00DE2916" w:rsidRPr="003F62F6" w:rsidTr="002B5388">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5953" w:type="dxa"/>
          </w:tcPr>
          <w:p w:rsidR="00DE2916" w:rsidRPr="003F62F6" w:rsidRDefault="00DE2916" w:rsidP="006F3F7D">
            <w:pPr>
              <w:autoSpaceDE w:val="0"/>
              <w:autoSpaceDN w:val="0"/>
              <w:adjustRightInd w:val="0"/>
              <w:spacing w:line="276" w:lineRule="auto"/>
              <w:ind w:right="-72" w:firstLine="0"/>
              <w:jc w:val="left"/>
              <w:rPr>
                <w:sz w:val="22"/>
                <w:szCs w:val="22"/>
              </w:rPr>
            </w:pPr>
            <w:r w:rsidRPr="003F62F6">
              <w:rPr>
                <w:sz w:val="22"/>
                <w:szCs w:val="22"/>
              </w:rPr>
              <w:t xml:space="preserve">Не менее чем </w:t>
            </w:r>
            <w:r w:rsidRPr="003F62F6">
              <w:rPr>
                <w:i/>
                <w:sz w:val="22"/>
                <w:szCs w:val="22"/>
              </w:rPr>
              <w:t>60</w:t>
            </w:r>
            <w:r w:rsidRPr="003F62F6">
              <w:rPr>
                <w:sz w:val="22"/>
                <w:szCs w:val="22"/>
              </w:rPr>
              <w:t xml:space="preserve"> календарных дней со дня, следующего за днем окончания приема Предложений</w:t>
            </w:r>
          </w:p>
        </w:tc>
      </w:tr>
      <w:tr w:rsidR="00DE2916" w:rsidRPr="003F62F6" w:rsidTr="002B5388">
        <w:trPr>
          <w:trHeight w:val="97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pStyle w:val="Times12"/>
              <w:spacing w:line="276" w:lineRule="auto"/>
              <w:ind w:right="153" w:firstLine="0"/>
              <w:jc w:val="left"/>
              <w:rPr>
                <w:b/>
                <w:sz w:val="22"/>
              </w:rPr>
            </w:pPr>
            <w:r w:rsidRPr="003F62F6">
              <w:rPr>
                <w:b/>
                <w:sz w:val="22"/>
              </w:rPr>
              <w:t>Состав Предложения участника и требования к оформлению</w:t>
            </w:r>
          </w:p>
        </w:tc>
        <w:tc>
          <w:tcPr>
            <w:tcW w:w="5953" w:type="dxa"/>
          </w:tcPr>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 xml:space="preserve">в отсканированном подписанном варианте, а также в текстовом формате (таблица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proofErr w:type="spellStart"/>
            <w:r w:rsidR="006F3F7D" w:rsidRPr="002B5388">
              <w:rPr>
                <w:color w:val="365F91" w:themeColor="accent1" w:themeShade="BF"/>
                <w:sz w:val="22"/>
                <w:szCs w:val="22"/>
                <w:lang w:val="en-US"/>
              </w:rPr>
              <w:t>Semenova</w:t>
            </w:r>
            <w:proofErr w:type="spellEnd"/>
            <w:r w:rsidR="006F3F7D" w:rsidRPr="002B5388">
              <w:rPr>
                <w:color w:val="365F91" w:themeColor="accent1" w:themeShade="BF"/>
                <w:sz w:val="22"/>
                <w:szCs w:val="22"/>
              </w:rPr>
              <w:t>_</w:t>
            </w:r>
            <w:r w:rsidR="006F3F7D" w:rsidRPr="002B5388">
              <w:rPr>
                <w:color w:val="365F91" w:themeColor="accent1" w:themeShade="BF"/>
                <w:sz w:val="22"/>
                <w:szCs w:val="22"/>
                <w:lang w:val="en-US"/>
              </w:rPr>
              <w:t>Ta</w:t>
            </w:r>
            <w:r w:rsidR="006F3F7D" w:rsidRPr="002B5388">
              <w:rPr>
                <w:color w:val="365F91" w:themeColor="accent1" w:themeShade="BF"/>
                <w:sz w:val="22"/>
                <w:szCs w:val="22"/>
              </w:rPr>
              <w:t>@</w:t>
            </w:r>
            <w:proofErr w:type="spellStart"/>
            <w:r w:rsidR="006F3F7D" w:rsidRPr="002B5388">
              <w:rPr>
                <w:color w:val="365F91" w:themeColor="accent1" w:themeShade="BF"/>
                <w:sz w:val="22"/>
                <w:szCs w:val="22"/>
              </w:rPr>
              <w:t>unipro.energy</w:t>
            </w:r>
            <w:proofErr w:type="spellEnd"/>
          </w:p>
          <w:p w:rsidR="00DE2916" w:rsidRPr="003F62F6" w:rsidRDefault="00DE2916" w:rsidP="002B5388">
            <w:pPr>
              <w:pStyle w:val="Times12"/>
              <w:tabs>
                <w:tab w:val="left" w:pos="0"/>
                <w:tab w:val="left" w:pos="1140"/>
              </w:tabs>
              <w:ind w:right="153" w:firstLine="0"/>
              <w:rPr>
                <w:sz w:val="22"/>
              </w:rPr>
            </w:pPr>
            <w:r w:rsidRPr="003F62F6">
              <w:rPr>
                <w:b/>
                <w:sz w:val="22"/>
              </w:rPr>
              <w:t>Требования к оформлению скан-копий</w:t>
            </w:r>
            <w:r w:rsidRPr="003F62F6">
              <w:rPr>
                <w:sz w:val="22"/>
              </w:rPr>
              <w:t>:</w:t>
            </w:r>
          </w:p>
          <w:p w:rsidR="00DE2916" w:rsidRPr="003F62F6" w:rsidRDefault="00DE2916" w:rsidP="00DE2916">
            <w:pPr>
              <w:pStyle w:val="afffa"/>
              <w:numPr>
                <w:ilvl w:val="0"/>
                <w:numId w:val="35"/>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каждый вид документа должен быть поименован в соответствии с содержимым (например, Письмо о подаче оферты от 01.07.15.</w:t>
            </w:r>
            <w:r w:rsidRPr="003F62F6">
              <w:rPr>
                <w:i/>
                <w:sz w:val="22"/>
                <w:szCs w:val="22"/>
                <w:lang w:val="en-US"/>
              </w:rPr>
              <w:t>pdf</w:t>
            </w:r>
            <w:r w:rsidRPr="003F62F6">
              <w:rPr>
                <w:i/>
                <w:sz w:val="22"/>
                <w:szCs w:val="22"/>
              </w:rPr>
              <w:t xml:space="preserve">); </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3F62F6">
              <w:rPr>
                <w:i/>
                <w:sz w:val="22"/>
                <w:szCs w:val="22"/>
                <w:lang w:val="en-US"/>
              </w:rPr>
              <w:t>pdf</w:t>
            </w:r>
            <w:r w:rsidRPr="003F62F6">
              <w:rPr>
                <w:i/>
                <w:sz w:val="22"/>
                <w:szCs w:val="22"/>
              </w:rPr>
              <w:t xml:space="preserve"> (10 Мб), Сертификаты часть 2.</w:t>
            </w:r>
            <w:r w:rsidRPr="003F62F6">
              <w:rPr>
                <w:i/>
                <w:sz w:val="22"/>
                <w:szCs w:val="22"/>
                <w:lang w:val="en-US"/>
              </w:rPr>
              <w:t>pdf</w:t>
            </w:r>
            <w:r w:rsidRPr="003F62F6">
              <w:rPr>
                <w:i/>
                <w:sz w:val="22"/>
                <w:szCs w:val="22"/>
              </w:rPr>
              <w:t xml:space="preserve"> (3 Мб)).</w:t>
            </w:r>
          </w:p>
          <w:p w:rsidR="00DE2916" w:rsidRPr="003F62F6" w:rsidRDefault="00DE2916" w:rsidP="00DE2916">
            <w:pPr>
              <w:pStyle w:val="afffa"/>
              <w:numPr>
                <w:ilvl w:val="0"/>
                <w:numId w:val="35"/>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p>
          <w:p w:rsidR="00DE2916" w:rsidRPr="003F62F6" w:rsidRDefault="00DE2916" w:rsidP="00DE2916">
            <w:pPr>
              <w:pStyle w:val="afffa"/>
              <w:numPr>
                <w:ilvl w:val="0"/>
                <w:numId w:val="35"/>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DE2916" w:rsidRPr="003F62F6" w:rsidTr="002B5388">
        <w:trPr>
          <w:trHeight w:val="362"/>
        </w:trPr>
        <w:tc>
          <w:tcPr>
            <w:tcW w:w="639" w:type="dxa"/>
          </w:tcPr>
          <w:p w:rsidR="00DE2916" w:rsidRPr="003F62F6" w:rsidRDefault="00DE2916" w:rsidP="002B5388">
            <w:pPr>
              <w:spacing w:line="276" w:lineRule="auto"/>
              <w:ind w:left="568" w:hanging="568"/>
              <w:jc w:val="left"/>
              <w:rPr>
                <w:sz w:val="22"/>
                <w:szCs w:val="22"/>
              </w:rPr>
            </w:pPr>
            <w:r w:rsidRPr="003F62F6">
              <w:rPr>
                <w:b/>
                <w:sz w:val="22"/>
                <w:szCs w:val="22"/>
              </w:rPr>
              <w:t>17</w:t>
            </w:r>
            <w:r w:rsidRPr="003F62F6">
              <w:rPr>
                <w:sz w:val="22"/>
                <w:szCs w:val="22"/>
              </w:rPr>
              <w:t>.</w:t>
            </w:r>
          </w:p>
          <w:p w:rsidR="00DE2916" w:rsidRPr="003F62F6" w:rsidRDefault="00DE2916" w:rsidP="002B5388">
            <w:pPr>
              <w:spacing w:line="276" w:lineRule="auto"/>
              <w:ind w:left="568" w:hanging="568"/>
              <w:jc w:val="left"/>
              <w:rPr>
                <w:sz w:val="22"/>
                <w:szCs w:val="22"/>
              </w:rPr>
            </w:pPr>
          </w:p>
        </w:tc>
        <w:tc>
          <w:tcPr>
            <w:tcW w:w="3686" w:type="dxa"/>
          </w:tcPr>
          <w:p w:rsidR="00DE2916" w:rsidRPr="003F62F6" w:rsidRDefault="00DE2916" w:rsidP="002B5388">
            <w:pPr>
              <w:pStyle w:val="Times12"/>
              <w:spacing w:line="276" w:lineRule="auto"/>
              <w:ind w:left="540" w:right="153" w:hanging="540"/>
              <w:jc w:val="left"/>
              <w:rPr>
                <w:b/>
                <w:sz w:val="22"/>
              </w:rPr>
            </w:pPr>
            <w:r w:rsidRPr="003F62F6">
              <w:rPr>
                <w:b/>
                <w:spacing w:val="-6"/>
                <w:sz w:val="22"/>
              </w:rPr>
              <w:t>Переторжка</w:t>
            </w:r>
          </w:p>
        </w:tc>
        <w:tc>
          <w:tcPr>
            <w:tcW w:w="5953" w:type="dxa"/>
          </w:tcPr>
          <w:p w:rsidR="00DE2916" w:rsidRPr="003F62F6" w:rsidRDefault="00DE2916" w:rsidP="002B5388">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DE2916" w:rsidRPr="003F62F6" w:rsidTr="002B5388">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19.</w:t>
            </w:r>
          </w:p>
        </w:tc>
        <w:tc>
          <w:tcPr>
            <w:tcW w:w="3686" w:type="dxa"/>
          </w:tcPr>
          <w:p w:rsidR="00DE2916" w:rsidRPr="003F62F6" w:rsidRDefault="00DE2916" w:rsidP="002B5388">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5953" w:type="dxa"/>
          </w:tcPr>
          <w:p w:rsidR="00DE2916" w:rsidRPr="003F62F6" w:rsidRDefault="00DE2916" w:rsidP="002B5388">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3F62F6">
                <w:rPr>
                  <w:rStyle w:val="af2"/>
                  <w:sz w:val="22"/>
                  <w:szCs w:val="22"/>
                </w:rPr>
                <w:t>http://www.unipro.energy/purchase/documents/</w:t>
              </w:r>
            </w:hyperlink>
            <w:r w:rsidRPr="003F62F6">
              <w:rPr>
                <w:sz w:val="22"/>
                <w:szCs w:val="22"/>
              </w:rPr>
              <w:t xml:space="preserve"> </w:t>
            </w:r>
          </w:p>
        </w:tc>
      </w:tr>
      <w:tr w:rsidR="00DE2916" w:rsidRPr="003F62F6" w:rsidTr="002B5388">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20.</w:t>
            </w:r>
          </w:p>
        </w:tc>
        <w:tc>
          <w:tcPr>
            <w:tcW w:w="3686" w:type="dxa"/>
          </w:tcPr>
          <w:p w:rsidR="00DE2916" w:rsidRPr="003F62F6" w:rsidRDefault="00DE2916" w:rsidP="002B5388">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5953" w:type="dxa"/>
          </w:tcPr>
          <w:p w:rsidR="00DE2916" w:rsidRPr="003F62F6" w:rsidRDefault="00DE2916" w:rsidP="002B5388">
            <w:pPr>
              <w:autoSpaceDE w:val="0"/>
              <w:autoSpaceDN w:val="0"/>
              <w:adjustRightInd w:val="0"/>
              <w:spacing w:line="276" w:lineRule="auto"/>
              <w:ind w:firstLine="0"/>
              <w:rPr>
                <w:sz w:val="22"/>
                <w:szCs w:val="22"/>
              </w:rPr>
            </w:pPr>
            <w:r w:rsidRPr="003F62F6">
              <w:rPr>
                <w:sz w:val="22"/>
                <w:szCs w:val="22"/>
              </w:rPr>
              <w:t>Для участия в закупке, необходимо пройти аккредитацию в базе Поставщиков на портале:</w:t>
            </w:r>
          </w:p>
          <w:p w:rsidR="00DE2916" w:rsidRPr="003F62F6" w:rsidRDefault="00B453B8" w:rsidP="002B5388">
            <w:pPr>
              <w:autoSpaceDE w:val="0"/>
              <w:autoSpaceDN w:val="0"/>
              <w:adjustRightInd w:val="0"/>
              <w:spacing w:line="276" w:lineRule="auto"/>
              <w:ind w:firstLine="0"/>
              <w:rPr>
                <w:color w:val="0000FF"/>
                <w:sz w:val="22"/>
                <w:szCs w:val="22"/>
                <w:u w:val="single"/>
                <w:lang w:eastAsia="en-US"/>
              </w:rPr>
            </w:pPr>
            <w:hyperlink r:id="rId10" w:history="1">
              <w:r w:rsidR="00DE2916" w:rsidRPr="003F62F6">
                <w:rPr>
                  <w:sz w:val="22"/>
                  <w:szCs w:val="22"/>
                </w:rPr>
                <w:t xml:space="preserve"> </w:t>
              </w:r>
              <w:r w:rsidR="00DE2916" w:rsidRPr="003F62F6">
                <w:rPr>
                  <w:rStyle w:val="af2"/>
                  <w:sz w:val="22"/>
                  <w:szCs w:val="22"/>
                  <w:lang w:eastAsia="en-US"/>
                </w:rPr>
                <w:t>http://www.unipro.energy/purchase/accreditation/</w:t>
              </w:r>
            </w:hyperlink>
          </w:p>
        </w:tc>
      </w:tr>
    </w:tbl>
    <w:p w:rsidR="00DE2916" w:rsidRDefault="00DE2916" w:rsidP="00DE2916"/>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E54E3C"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 </w:t>
      </w:r>
    </w:p>
    <w:p w:rsidR="00B620AF" w:rsidRPr="003F62F6"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A101C5">
      <w:pPr>
        <w:pStyle w:val="a4"/>
        <w:tabs>
          <w:tab w:val="num" w:pos="0"/>
        </w:tabs>
        <w:ind w:left="0" w:firstLine="0"/>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w:t>
      </w:r>
      <w:r w:rsidR="00796255">
        <w:rPr>
          <w:rFonts w:ascii="Arial" w:hAnsi="Arial" w:cs="Arial"/>
          <w:sz w:val="24"/>
          <w:szCs w:val="24"/>
        </w:rPr>
        <w:t xml:space="preserve"> </w:t>
      </w:r>
      <w:r w:rsidRPr="003F62F6">
        <w:rPr>
          <w:rFonts w:ascii="Arial" w:hAnsi="Arial" w:cs="Arial"/>
          <w:sz w:val="24"/>
          <w:szCs w:val="24"/>
        </w:rPr>
        <w:t>_______________ года</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№________________________</w:t>
      </w:r>
    </w:p>
    <w:p w:rsidR="00B620AF" w:rsidRPr="003F62F6" w:rsidRDefault="00B620AF" w:rsidP="00A101C5">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A101C5">
      <w:pPr>
        <w:spacing w:line="276" w:lineRule="auto"/>
        <w:rPr>
          <w:rFonts w:ascii="Arial" w:hAnsi="Arial" w:cs="Arial"/>
          <w:sz w:val="24"/>
          <w:szCs w:val="24"/>
        </w:rPr>
      </w:pPr>
    </w:p>
    <w:p w:rsidR="00E044C1" w:rsidRPr="003F62F6" w:rsidRDefault="00B93BB6" w:rsidP="00D86125">
      <w:pPr>
        <w:spacing w:line="276" w:lineRule="auto"/>
        <w:ind w:firstLine="0"/>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w:t>
      </w:r>
      <w:proofErr w:type="spellStart"/>
      <w:r w:rsidR="000E294C" w:rsidRPr="003F62F6">
        <w:rPr>
          <w:rFonts w:ascii="Arial" w:hAnsi="Arial" w:cs="Arial"/>
          <w:color w:val="000000"/>
          <w:sz w:val="24"/>
          <w:szCs w:val="24"/>
        </w:rPr>
        <w:t>Юнипро</w:t>
      </w:r>
      <w:proofErr w:type="spellEnd"/>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1"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B93BB6">
      <w:pPr>
        <w:spacing w:line="276" w:lineRule="auto"/>
        <w:ind w:firstLine="0"/>
        <w:jc w:val="left"/>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 xml:space="preserve">на условиях и в соответствии с </w:t>
      </w:r>
      <w:r w:rsidR="00141345" w:rsidRPr="003F62F6">
        <w:rPr>
          <w:rFonts w:ascii="Arial" w:hAnsi="Arial" w:cs="Arial"/>
          <w:sz w:val="24"/>
          <w:szCs w:val="24"/>
        </w:rPr>
        <w:t>настоящим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43589">
            <w:pPr>
              <w:spacing w:line="276" w:lineRule="auto"/>
              <w:ind w:firstLine="0"/>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A101C5">
            <w:pPr>
              <w:spacing w:line="276" w:lineRule="auto"/>
              <w:ind w:firstLine="0"/>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15105E">
            <w:pPr>
              <w:spacing w:line="276" w:lineRule="auto"/>
              <w:ind w:firstLine="0"/>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A101C5">
            <w:pPr>
              <w:spacing w:line="276" w:lineRule="auto"/>
              <w:ind w:firstLine="0"/>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A101C5">
            <w:pPr>
              <w:spacing w:line="276" w:lineRule="auto"/>
              <w:ind w:firstLine="0"/>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15105E">
            <w:pPr>
              <w:spacing w:line="276" w:lineRule="auto"/>
              <w:ind w:firstLine="0"/>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A101C5">
            <w:pPr>
              <w:spacing w:line="276" w:lineRule="auto"/>
              <w:ind w:firstLine="0"/>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A101C5">
            <w:pPr>
              <w:spacing w:line="276" w:lineRule="auto"/>
              <w:ind w:firstLine="0"/>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15105E">
            <w:pPr>
              <w:spacing w:line="276" w:lineRule="auto"/>
              <w:ind w:firstLine="0"/>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6A21AF">
            <w:pPr>
              <w:spacing w:line="276" w:lineRule="auto"/>
              <w:ind w:firstLine="0"/>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6A21AF">
            <w:pPr>
              <w:spacing w:line="240" w:lineRule="auto"/>
              <w:ind w:firstLine="0"/>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6A21AF">
            <w:pPr>
              <w:spacing w:line="240"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jc w:val="left"/>
              <w:rPr>
                <w:rFonts w:ascii="Arial" w:hAnsi="Arial" w:cs="Arial"/>
                <w:sz w:val="24"/>
                <w:szCs w:val="24"/>
              </w:rPr>
            </w:pPr>
          </w:p>
        </w:tc>
        <w:tc>
          <w:tcPr>
            <w:tcW w:w="5184" w:type="dxa"/>
          </w:tcPr>
          <w:p w:rsidR="006A21AF" w:rsidRPr="003F62F6" w:rsidRDefault="006A21AF" w:rsidP="00C00AE7">
            <w:pPr>
              <w:spacing w:line="276" w:lineRule="auto"/>
              <w:ind w:firstLine="0"/>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
                <w:bCs/>
                <w:sz w:val="24"/>
                <w:szCs w:val="24"/>
              </w:rPr>
              <w:lastRenderedPageBreak/>
              <w:t xml:space="preserve">Согласие с проектом Договора Заказчика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A101C5">
      <w:pPr>
        <w:spacing w:line="276" w:lineRule="auto"/>
        <w:ind w:firstLine="0"/>
        <w:rPr>
          <w:rFonts w:ascii="Arial" w:hAnsi="Arial" w:cs="Arial"/>
          <w:sz w:val="24"/>
          <w:szCs w:val="24"/>
        </w:rPr>
      </w:pPr>
    </w:p>
    <w:p w:rsidR="00E044C1" w:rsidRPr="003F62F6" w:rsidRDefault="00055407" w:rsidP="00124631">
      <w:pPr>
        <w:spacing w:line="276" w:lineRule="auto"/>
        <w:ind w:firstLine="0"/>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DA63D2">
      <w:pPr>
        <w:spacing w:line="276" w:lineRule="auto"/>
        <w:ind w:firstLine="0"/>
        <w:jc w:val="left"/>
        <w:rPr>
          <w:rFonts w:ascii="Arial" w:hAnsi="Arial" w:cs="Arial"/>
          <w:sz w:val="24"/>
          <w:szCs w:val="24"/>
        </w:rPr>
      </w:pPr>
    </w:p>
    <w:p w:rsidR="00E044C1" w:rsidRPr="003F62F6" w:rsidRDefault="00E044C1" w:rsidP="00D86125">
      <w:pPr>
        <w:spacing w:line="276" w:lineRule="auto"/>
        <w:ind w:firstLine="0"/>
        <w:rPr>
          <w:rFonts w:ascii="Arial" w:hAnsi="Arial" w:cs="Arial"/>
          <w:color w:val="FF0000"/>
          <w:sz w:val="24"/>
          <w:szCs w:val="24"/>
        </w:rPr>
      </w:pPr>
    </w:p>
    <w:p w:rsidR="00E044C1" w:rsidRPr="003F62F6" w:rsidRDefault="00055407" w:rsidP="00D86125">
      <w:pPr>
        <w:spacing w:line="276" w:lineRule="auto"/>
        <w:ind w:firstLine="0"/>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D86125">
      <w:pPr>
        <w:spacing w:line="276" w:lineRule="auto"/>
        <w:ind w:firstLine="0"/>
        <w:rPr>
          <w:rFonts w:ascii="Arial" w:hAnsi="Arial" w:cs="Arial"/>
          <w:color w:val="000000"/>
          <w:sz w:val="24"/>
          <w:szCs w:val="24"/>
        </w:rPr>
      </w:pPr>
    </w:p>
    <w:p w:rsidR="00055407" w:rsidRPr="003F62F6"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055407"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796255">
        <w:rPr>
          <w:rFonts w:ascii="Arial" w:hAnsi="Arial" w:cs="Arial"/>
          <w:color w:val="000000"/>
          <w:sz w:val="24"/>
          <w:szCs w:val="24"/>
        </w:rPr>
        <w:t>График поставки товара</w:t>
      </w:r>
      <w:r w:rsidR="0064701C" w:rsidRPr="003F62F6">
        <w:rPr>
          <w:rFonts w:ascii="Arial" w:hAnsi="Arial" w:cs="Arial"/>
          <w:color w:val="000000"/>
          <w:sz w:val="24"/>
          <w:szCs w:val="24"/>
        </w:rPr>
        <w:t xml:space="preserve"> (форма</w:t>
      </w:r>
      <w:r w:rsidR="0064701C"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38126F" w:rsidRPr="003F62F6"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r w:rsidR="00CB1227" w:rsidRPr="003F62F6">
        <w:rPr>
          <w:rFonts w:ascii="Arial" w:hAnsi="Arial" w:cs="Arial"/>
          <w:color w:val="000000"/>
          <w:sz w:val="24"/>
          <w:szCs w:val="24"/>
        </w:rPr>
        <w:t xml:space="preserve">) </w:t>
      </w:r>
      <w:r w:rsidRPr="003F62F6">
        <w:rPr>
          <w:rFonts w:ascii="Arial" w:hAnsi="Arial" w:cs="Arial"/>
          <w:color w:val="000000"/>
          <w:sz w:val="24"/>
          <w:szCs w:val="24"/>
        </w:rPr>
        <w:t>на _____ листах;</w:t>
      </w:r>
    </w:p>
    <w:p w:rsidR="0038126F"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Анкета Участника (форма 5</w:t>
      </w:r>
      <w:r w:rsidR="0064701C" w:rsidRPr="003F62F6">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Справка о перечне и годовых объемах выполнения аналогичных договоров (форма 6</w:t>
      </w:r>
      <w:r w:rsidR="0064701C" w:rsidRPr="003F62F6">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AC18D9">
      <w:pPr>
        <w:tabs>
          <w:tab w:val="left" w:pos="567"/>
        </w:tabs>
        <w:spacing w:line="276" w:lineRule="auto"/>
        <w:ind w:left="567" w:hanging="567"/>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484C50">
      <w:pPr>
        <w:spacing w:line="240" w:lineRule="auto"/>
        <w:ind w:right="3684" w:firstLine="0"/>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2A3078" w:rsidRPr="003F62F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DA63D2">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DA63D2">
      <w:pPr>
        <w:pStyle w:val="a4"/>
        <w:numPr>
          <w:ilvl w:val="0"/>
          <w:numId w:val="0"/>
        </w:numPr>
        <w:spacing w:line="276" w:lineRule="auto"/>
        <w:rPr>
          <w:rFonts w:ascii="Arial" w:hAnsi="Arial" w:cs="Arial"/>
          <w:b/>
          <w:sz w:val="24"/>
          <w:szCs w:val="24"/>
        </w:rPr>
      </w:pP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3F62F6">
        <w:rPr>
          <w:rFonts w:ascii="Arial" w:hAnsi="Arial" w:cs="Arial"/>
          <w:sz w:val="24"/>
          <w:szCs w:val="24"/>
        </w:rPr>
        <w:t>ХХХ</w:t>
      </w:r>
      <w:proofErr w:type="spellEnd"/>
      <w:r w:rsidRPr="003F62F6">
        <w:rPr>
          <w:rFonts w:ascii="Arial" w:hAnsi="Arial" w:cs="Arial"/>
          <w:sz w:val="24"/>
          <w:szCs w:val="24"/>
        </w:rPr>
        <w:t xml:space="preserve"> </w:t>
      </w:r>
      <w:r w:rsidRPr="003F62F6">
        <w:rPr>
          <w:rFonts w:ascii="Arial" w:hAnsi="Arial" w:cs="Arial"/>
          <w:sz w:val="24"/>
          <w:szCs w:val="24"/>
          <w:lang w:val="en-US"/>
        </w:rPr>
        <w:t>XXX</w:t>
      </w:r>
      <w:r w:rsidRPr="003F62F6">
        <w:rPr>
          <w:rFonts w:ascii="Arial" w:hAnsi="Arial" w:cs="Arial"/>
          <w:sz w:val="24"/>
          <w:szCs w:val="24"/>
        </w:rPr>
        <w:t xml:space="preserve">, ХХ руб., а также дополнить расшифровкой словами, </w:t>
      </w:r>
      <w:proofErr w:type="gramStart"/>
      <w:r w:rsidRPr="003F62F6">
        <w:rPr>
          <w:rFonts w:ascii="Arial" w:hAnsi="Arial" w:cs="Arial"/>
          <w:sz w:val="24"/>
          <w:szCs w:val="24"/>
        </w:rPr>
        <w:t>например</w:t>
      </w:r>
      <w:proofErr w:type="gramEnd"/>
      <w:r w:rsidRPr="003F62F6">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срок действия Предложения </w:t>
      </w:r>
      <w:proofErr w:type="gramStart"/>
      <w:r w:rsidRPr="003F62F6">
        <w:rPr>
          <w:rFonts w:ascii="Arial" w:hAnsi="Arial" w:cs="Arial"/>
          <w:sz w:val="24"/>
          <w:szCs w:val="24"/>
        </w:rPr>
        <w:t>согласно требованию</w:t>
      </w:r>
      <w:proofErr w:type="gramEnd"/>
      <w:r w:rsidRPr="003F62F6">
        <w:rPr>
          <w:rFonts w:ascii="Arial" w:hAnsi="Arial" w:cs="Arial"/>
          <w:sz w:val="24"/>
          <w:szCs w:val="24"/>
        </w:rPr>
        <w:t xml:space="preserve"> указанному в Информационной карте документации (Раздел 3).</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D86125">
      <w:pPr>
        <w:tabs>
          <w:tab w:val="num" w:pos="0"/>
          <w:tab w:val="left" w:pos="851"/>
        </w:tabs>
        <w:spacing w:line="276" w:lineRule="auto"/>
        <w:ind w:firstLine="0"/>
        <w:rPr>
          <w:rFonts w:ascii="Arial" w:hAnsi="Arial" w:cs="Arial"/>
          <w:sz w:val="24"/>
          <w:szCs w:val="24"/>
        </w:rPr>
      </w:pPr>
    </w:p>
    <w:p w:rsidR="00E044C1" w:rsidRPr="003F62F6" w:rsidRDefault="00E044C1" w:rsidP="00D86125">
      <w:pPr>
        <w:tabs>
          <w:tab w:val="num" w:pos="0"/>
          <w:tab w:val="left" w:pos="851"/>
        </w:tabs>
        <w:spacing w:line="276"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537601" w:rsidRPr="003F62F6"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5F0F02">
      <w:pPr>
        <w:pStyle w:val="a4"/>
        <w:tabs>
          <w:tab w:val="num" w:pos="0"/>
        </w:tabs>
        <w:ind w:left="54" w:hanging="54"/>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5F0F02">
      <w:pPr>
        <w:spacing w:line="240" w:lineRule="auto"/>
        <w:ind w:firstLine="0"/>
        <w:jc w:val="left"/>
        <w:rPr>
          <w:rFonts w:ascii="Arial" w:hAnsi="Arial" w:cs="Arial"/>
          <w:sz w:val="24"/>
          <w:szCs w:val="24"/>
        </w:rPr>
      </w:pPr>
    </w:p>
    <w:p w:rsidR="005F0F02" w:rsidRPr="003F62F6" w:rsidRDefault="005F0F02" w:rsidP="005F0F0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64701C" w:rsidRPr="003F62F6">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5F0F02">
      <w:pPr>
        <w:ind w:firstLine="0"/>
        <w:rPr>
          <w:rFonts w:ascii="Arial" w:hAnsi="Arial" w:cs="Arial"/>
        </w:rPr>
      </w:pPr>
    </w:p>
    <w:p w:rsidR="00537601" w:rsidRPr="003F62F6" w:rsidRDefault="00537601" w:rsidP="00537601">
      <w:pPr>
        <w:spacing w:line="240" w:lineRule="auto"/>
        <w:ind w:right="-35" w:firstLine="0"/>
        <w:rPr>
          <w:rFonts w:ascii="Arial" w:hAnsi="Arial" w:cs="Arial"/>
          <w:b/>
          <w:sz w:val="24"/>
          <w:szCs w:val="24"/>
        </w:rPr>
      </w:pPr>
    </w:p>
    <w:p w:rsidR="00537601" w:rsidRPr="003F62F6" w:rsidRDefault="00537601" w:rsidP="00537601">
      <w:pPr>
        <w:spacing w:line="240" w:lineRule="auto"/>
        <w:ind w:right="-35" w:firstLine="0"/>
        <w:jc w:val="center"/>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3F62F6" w:rsidRDefault="00717991" w:rsidP="00537601">
      <w:pPr>
        <w:tabs>
          <w:tab w:val="left" w:pos="9214"/>
          <w:tab w:val="left" w:pos="9356"/>
        </w:tabs>
        <w:spacing w:line="240" w:lineRule="auto"/>
        <w:ind w:right="-365" w:firstLine="0"/>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10" w:right="2" w:hanging="540"/>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right="-30" w:firstLine="0"/>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D35A17">
            <w:pPr>
              <w:spacing w:line="240" w:lineRule="auto"/>
              <w:ind w:right="-13" w:firstLine="0"/>
              <w:jc w:val="left"/>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3" w:right="2" w:firstLine="0"/>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D35A17">
            <w:pPr>
              <w:spacing w:line="240" w:lineRule="auto"/>
              <w:ind w:left="-108" w:right="-108" w:firstLine="0"/>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D35A17">
            <w:pPr>
              <w:spacing w:line="240" w:lineRule="auto"/>
              <w:ind w:left="-108" w:right="-108" w:firstLine="0"/>
              <w:rPr>
                <w:rFonts w:ascii="Arial" w:hAnsi="Arial" w:cs="Arial"/>
                <w:i/>
                <w:color w:val="000000"/>
                <w:sz w:val="24"/>
                <w:szCs w:val="24"/>
              </w:rPr>
            </w:pPr>
          </w:p>
        </w:tc>
      </w:tr>
    </w:tbl>
    <w:p w:rsidR="00C815FD" w:rsidRPr="003F62F6" w:rsidRDefault="00537601"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537601">
      <w:pPr>
        <w:spacing w:line="240" w:lineRule="auto"/>
        <w:ind w:left="-142" w:right="-365" w:firstLine="0"/>
        <w:jc w:val="left"/>
        <w:rPr>
          <w:rFonts w:ascii="Arial" w:hAnsi="Arial" w:cs="Arial"/>
          <w:b/>
          <w:color w:val="000000"/>
          <w:sz w:val="24"/>
          <w:szCs w:val="24"/>
        </w:rPr>
      </w:pPr>
    </w:p>
    <w:p w:rsidR="00537601" w:rsidRPr="003F62F6" w:rsidRDefault="00537601" w:rsidP="00537601">
      <w:pPr>
        <w:pStyle w:val="affe"/>
        <w:ind w:left="-142" w:firstLine="0"/>
        <w:jc w:val="left"/>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rPr>
              <w:t xml:space="preserve">№ </w:t>
            </w:r>
          </w:p>
          <w:p w:rsidR="00537601" w:rsidRPr="003F62F6" w:rsidRDefault="00537601" w:rsidP="00D35A17">
            <w:pPr>
              <w:spacing w:line="240" w:lineRule="auto"/>
              <w:ind w:firstLine="0"/>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left="-108" w:firstLine="675"/>
              <w:jc w:val="left"/>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pStyle w:val="affc"/>
              <w:jc w:val="both"/>
              <w:rPr>
                <w:rFonts w:ascii="Arial" w:hAnsi="Arial" w:cs="Arial"/>
                <w:b w:val="0"/>
                <w:i/>
                <w:sz w:val="24"/>
                <w:szCs w:val="24"/>
              </w:rPr>
            </w:pPr>
            <w:r w:rsidRPr="003F62F6">
              <w:rPr>
                <w:rFonts w:ascii="Arial" w:hAnsi="Arial" w:cs="Arial"/>
                <w:b w:val="0"/>
                <w:i/>
                <w:sz w:val="24"/>
                <w:szCs w:val="24"/>
              </w:rPr>
              <w:t>Условия оплаты в соответствии с условиями проекта договора (</w:t>
            </w:r>
            <w:r w:rsidR="004747FE" w:rsidRPr="003F62F6">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proofErr w:type="spellStart"/>
            <w:r w:rsidRPr="003F62F6">
              <w:rPr>
                <w:rFonts w:ascii="Arial" w:hAnsi="Arial" w:cs="Arial"/>
                <w:b/>
                <w:bCs/>
                <w:sz w:val="24"/>
                <w:szCs w:val="24"/>
                <w:lang w:val="en-US"/>
              </w:rPr>
              <w:t>Таблица</w:t>
            </w:r>
            <w:proofErr w:type="spellEnd"/>
            <w:r w:rsidRPr="003F62F6">
              <w:rPr>
                <w:rFonts w:ascii="Arial" w:hAnsi="Arial" w:cs="Arial"/>
                <w:b/>
                <w:bCs/>
                <w:sz w:val="24"/>
                <w:szCs w:val="24"/>
              </w:rPr>
              <w:t xml:space="preserve"> </w:t>
            </w:r>
            <w:r w:rsidRPr="003F62F6">
              <w:rPr>
                <w:rFonts w:ascii="Arial" w:hAnsi="Arial" w:cs="Arial"/>
                <w:b/>
                <w:bCs/>
                <w:sz w:val="24"/>
                <w:szCs w:val="24"/>
                <w:lang w:val="en-US"/>
              </w:rPr>
              <w:t xml:space="preserve">3. </w:t>
            </w:r>
            <w:proofErr w:type="spellStart"/>
            <w:r w:rsidRPr="003F62F6">
              <w:rPr>
                <w:rFonts w:ascii="Arial" w:hAnsi="Arial" w:cs="Arial"/>
                <w:b/>
                <w:bCs/>
                <w:sz w:val="24"/>
                <w:szCs w:val="24"/>
                <w:lang w:val="en-US"/>
              </w:rPr>
              <w:t>Обеспечение</w:t>
            </w:r>
            <w:proofErr w:type="spellEnd"/>
            <w:r w:rsidRPr="003F62F6">
              <w:rPr>
                <w:rFonts w:ascii="Arial" w:hAnsi="Arial" w:cs="Arial"/>
                <w:b/>
                <w:bCs/>
                <w:sz w:val="24"/>
                <w:szCs w:val="24"/>
                <w:lang w:val="en-US"/>
              </w:rPr>
              <w:t xml:space="preserve"> </w:t>
            </w:r>
            <w:proofErr w:type="spellStart"/>
            <w:r w:rsidRPr="003F62F6">
              <w:rPr>
                <w:rFonts w:ascii="Arial" w:hAnsi="Arial" w:cs="Arial"/>
                <w:b/>
                <w:bCs/>
                <w:sz w:val="24"/>
                <w:szCs w:val="24"/>
                <w:lang w:val="en-US"/>
              </w:rPr>
              <w:t>обязательств</w:t>
            </w:r>
            <w:proofErr w:type="spellEnd"/>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lang w:val="en-US"/>
              </w:rPr>
              <w:t>№</w:t>
            </w:r>
          </w:p>
          <w:p w:rsidR="00537601" w:rsidRPr="003F62F6" w:rsidRDefault="00537601" w:rsidP="00D35A17">
            <w:pPr>
              <w:spacing w:line="240" w:lineRule="auto"/>
              <w:ind w:firstLine="0"/>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proofErr w:type="spellStart"/>
            <w:r w:rsidRPr="003F62F6">
              <w:rPr>
                <w:rFonts w:ascii="Arial" w:hAnsi="Arial" w:cs="Arial"/>
                <w:b/>
                <w:sz w:val="24"/>
                <w:szCs w:val="24"/>
                <w:lang w:val="en-US"/>
              </w:rPr>
              <w:t>Требования</w:t>
            </w:r>
            <w:proofErr w:type="spellEnd"/>
            <w:r w:rsidRPr="003F62F6">
              <w:rPr>
                <w:rFonts w:ascii="Arial" w:hAnsi="Arial" w:cs="Arial"/>
                <w:b/>
                <w:sz w:val="24"/>
                <w:szCs w:val="24"/>
                <w:lang w:val="en-US"/>
              </w:rPr>
              <w:t xml:space="preserve"> </w:t>
            </w:r>
            <w:proofErr w:type="spellStart"/>
            <w:r w:rsidRPr="003F62F6">
              <w:rPr>
                <w:rFonts w:ascii="Arial" w:hAnsi="Arial" w:cs="Arial"/>
                <w:b/>
                <w:sz w:val="24"/>
                <w:szCs w:val="24"/>
                <w:lang w:val="en-US"/>
              </w:rPr>
              <w:t>Заказчика</w:t>
            </w:r>
            <w:proofErr w:type="spellEnd"/>
          </w:p>
          <w:p w:rsidR="00537601" w:rsidRPr="003F62F6"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jc w:val="left"/>
              <w:rPr>
                <w:rFonts w:ascii="Arial" w:hAnsi="Arial" w:cs="Arial"/>
                <w:b/>
                <w:sz w:val="24"/>
                <w:szCs w:val="24"/>
                <w:lang w:val="en-US"/>
              </w:rPr>
            </w:pPr>
            <w:proofErr w:type="spellStart"/>
            <w:r w:rsidRPr="003F62F6">
              <w:rPr>
                <w:rFonts w:ascii="Arial" w:hAnsi="Arial" w:cs="Arial"/>
                <w:b/>
                <w:sz w:val="24"/>
                <w:szCs w:val="24"/>
                <w:lang w:val="en-US"/>
              </w:rPr>
              <w:t>Предложение</w:t>
            </w:r>
            <w:proofErr w:type="spellEnd"/>
            <w:r w:rsidRPr="003F62F6">
              <w:rPr>
                <w:rFonts w:ascii="Arial" w:hAnsi="Arial" w:cs="Arial"/>
                <w:b/>
                <w:sz w:val="24"/>
                <w:szCs w:val="24"/>
              </w:rPr>
              <w:t xml:space="preserve"> </w:t>
            </w:r>
            <w:proofErr w:type="spellStart"/>
            <w:r w:rsidRPr="003F62F6">
              <w:rPr>
                <w:rFonts w:ascii="Arial" w:hAnsi="Arial" w:cs="Arial"/>
                <w:b/>
                <w:sz w:val="24"/>
                <w:szCs w:val="24"/>
                <w:lang w:val="en-US"/>
              </w:rPr>
              <w:t>Участника</w:t>
            </w:r>
            <w:proofErr w:type="spellEnd"/>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37601" w:rsidRPr="003F62F6" w:rsidRDefault="00537601" w:rsidP="00537601">
      <w:pPr>
        <w:tabs>
          <w:tab w:val="left" w:pos="567"/>
        </w:tabs>
        <w:spacing w:line="240" w:lineRule="auto"/>
        <w:ind w:firstLine="0"/>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4747FE" w:rsidRPr="003F62F6" w:rsidRDefault="004747FE" w:rsidP="002D4372">
      <w:pPr>
        <w:spacing w:line="240" w:lineRule="auto"/>
        <w:ind w:right="3684" w:firstLine="0"/>
        <w:rPr>
          <w:rFonts w:ascii="Arial" w:hAnsi="Arial" w:cs="Arial"/>
          <w:sz w:val="24"/>
          <w:szCs w:val="24"/>
          <w:vertAlign w:val="superscript"/>
        </w:rPr>
      </w:pPr>
    </w:p>
    <w:p w:rsidR="002D4372" w:rsidRPr="003F62F6" w:rsidRDefault="002D4372" w:rsidP="002D4372">
      <w:pPr>
        <w:spacing w:line="240" w:lineRule="auto"/>
        <w:ind w:right="3684" w:firstLine="0"/>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F0F02" w:rsidRPr="003F62F6" w:rsidRDefault="005F0F02" w:rsidP="00537601">
      <w:pPr>
        <w:spacing w:line="240" w:lineRule="auto"/>
        <w:ind w:right="3684" w:firstLine="0"/>
        <w:rPr>
          <w:rFonts w:ascii="Arial" w:hAnsi="Arial" w:cs="Arial"/>
          <w:sz w:val="24"/>
          <w:szCs w:val="24"/>
          <w:vertAlign w:val="superscript"/>
        </w:rPr>
      </w:pPr>
    </w:p>
    <w:p w:rsidR="00537601" w:rsidRPr="003F62F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537601">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27"/>
      <w:bookmarkEnd w:id="28"/>
      <w:bookmarkEnd w:id="29"/>
    </w:p>
    <w:p w:rsidR="00537601" w:rsidRPr="003F62F6" w:rsidRDefault="00537601" w:rsidP="00537601">
      <w:pPr>
        <w:pStyle w:val="a4"/>
        <w:numPr>
          <w:ilvl w:val="0"/>
          <w:numId w:val="0"/>
        </w:numPr>
        <w:spacing w:line="276" w:lineRule="auto"/>
        <w:rPr>
          <w:rFonts w:ascii="Arial" w:hAnsi="Arial" w:cs="Arial"/>
          <w:b/>
          <w:sz w:val="24"/>
          <w:szCs w:val="24"/>
        </w:rPr>
      </w:pP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3F62F6" w:rsidRDefault="00B620AF"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610153" w:rsidRPr="003F62F6" w:rsidRDefault="00610153"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lastRenderedPageBreak/>
        <w:t xml:space="preserve">График </w:t>
      </w:r>
      <w:r w:rsidR="00B11A6F" w:rsidRPr="003F62F6">
        <w:rPr>
          <w:rFonts w:ascii="Arial" w:hAnsi="Arial" w:cs="Arial"/>
          <w:color w:val="000000"/>
          <w:sz w:val="24"/>
          <w:szCs w:val="24"/>
        </w:rPr>
        <w:t>поставки това</w:t>
      </w:r>
      <w:r w:rsidR="00AF59D1" w:rsidRPr="003F62F6">
        <w:rPr>
          <w:rFonts w:ascii="Arial" w:hAnsi="Arial" w:cs="Arial"/>
          <w:color w:val="000000"/>
          <w:sz w:val="24"/>
          <w:szCs w:val="24"/>
        </w:rPr>
        <w:t>ра</w:t>
      </w:r>
      <w:r w:rsidRPr="003F62F6">
        <w:rPr>
          <w:rFonts w:ascii="Arial" w:hAnsi="Arial" w:cs="Arial"/>
          <w:color w:val="000000"/>
          <w:sz w:val="24"/>
          <w:szCs w:val="24"/>
        </w:rPr>
        <w:t xml:space="preserve"> (форма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AF59D1">
      <w:pPr>
        <w:pStyle w:val="a4"/>
        <w:tabs>
          <w:tab w:val="num" w:pos="0"/>
        </w:tabs>
        <w:ind w:left="0" w:firstLine="0"/>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color w:val="000000"/>
          <w:sz w:val="24"/>
          <w:szCs w:val="24"/>
        </w:rPr>
      </w:pPr>
    </w:p>
    <w:p w:rsidR="00B620AF" w:rsidRPr="003F62F6" w:rsidRDefault="00B620AF" w:rsidP="00B320F2">
      <w:pPr>
        <w:spacing w:line="240" w:lineRule="auto"/>
        <w:ind w:firstLine="0"/>
        <w:jc w:val="left"/>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64701C" w:rsidRPr="003F62F6">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B320F2">
      <w:pPr>
        <w:spacing w:line="240" w:lineRule="auto"/>
        <w:ind w:firstLine="0"/>
        <w:rPr>
          <w:rFonts w:ascii="Arial" w:hAnsi="Arial" w:cs="Arial"/>
          <w:color w:val="000000"/>
          <w:sz w:val="24"/>
          <w:szCs w:val="24"/>
        </w:rPr>
      </w:pPr>
    </w:p>
    <w:p w:rsidR="00872E2A"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B320F2">
      <w:pPr>
        <w:spacing w:line="240" w:lineRule="auto"/>
        <w:rPr>
          <w:rFonts w:ascii="Arial" w:hAnsi="Arial" w:cs="Arial"/>
          <w:color w:val="000000"/>
          <w:sz w:val="24"/>
          <w:szCs w:val="24"/>
        </w:rPr>
      </w:pPr>
    </w:p>
    <w:p w:rsidR="00AF59D1" w:rsidRPr="003F62F6"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976DF7">
            <w:pPr>
              <w:pStyle w:val="af8"/>
              <w:spacing w:before="0" w:after="0"/>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bl>
    <w:p w:rsidR="00B620AF" w:rsidRPr="003F62F6" w:rsidRDefault="00B620AF"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B320F2">
      <w:pPr>
        <w:spacing w:line="240"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CC6391">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3F62F6" w:rsidRDefault="00B620AF" w:rsidP="0071570F">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34"/>
      <w:bookmarkEnd w:id="35"/>
    </w:p>
    <w:p w:rsidR="0071570F" w:rsidRPr="003F62F6" w:rsidRDefault="0071570F" w:rsidP="0071570F">
      <w:pPr>
        <w:pStyle w:val="a4"/>
        <w:numPr>
          <w:ilvl w:val="0"/>
          <w:numId w:val="0"/>
        </w:numPr>
        <w:tabs>
          <w:tab w:val="num" w:pos="1134"/>
        </w:tabs>
        <w:spacing w:line="276" w:lineRule="auto"/>
        <w:rPr>
          <w:rFonts w:ascii="Arial" w:hAnsi="Arial" w:cs="Arial"/>
          <w:b/>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F62F6">
        <w:rPr>
          <w:rFonts w:ascii="Arial" w:hAnsi="Arial" w:cs="Arial"/>
          <w:sz w:val="24"/>
          <w:szCs w:val="24"/>
        </w:rPr>
        <w:t>например</w:t>
      </w:r>
      <w:proofErr w:type="gramEnd"/>
      <w:r w:rsidRPr="003F62F6">
        <w:rPr>
          <w:rFonts w:ascii="Arial" w:hAnsi="Arial" w:cs="Arial"/>
          <w:sz w:val="24"/>
          <w:szCs w:val="24"/>
        </w:rPr>
        <w:t>:</w:t>
      </w:r>
    </w:p>
    <w:p w:rsidR="00AF59D1" w:rsidRPr="003F62F6"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7E2A40">
            <w:pPr>
              <w:pStyle w:val="afb"/>
              <w:tabs>
                <w:tab w:val="num" w:pos="0"/>
              </w:tabs>
              <w:spacing w:before="0" w:after="0" w:line="276" w:lineRule="auto"/>
              <w:ind w:left="0"/>
              <w:rPr>
                <w:rFonts w:ascii="Arial" w:hAnsi="Arial" w:cs="Arial"/>
                <w:bCs/>
                <w:i/>
                <w:color w:val="000000"/>
                <w:szCs w:val="24"/>
              </w:rPr>
            </w:pPr>
            <w:proofErr w:type="gramStart"/>
            <w:r w:rsidRPr="003F62F6">
              <w:rPr>
                <w:rFonts w:ascii="Arial" w:hAnsi="Arial" w:cs="Arial"/>
                <w:bCs/>
                <w:i/>
                <w:color w:val="000000"/>
                <w:szCs w:val="24"/>
              </w:rPr>
              <w:t>Например</w:t>
            </w:r>
            <w:proofErr w:type="gramEnd"/>
            <w:r w:rsidRPr="003F62F6">
              <w:rPr>
                <w:rFonts w:ascii="Arial" w:hAnsi="Arial" w:cs="Arial"/>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3F62F6" w:rsidRDefault="00AF59D1" w:rsidP="007E2A40">
      <w:pPr>
        <w:pStyle w:val="a4"/>
        <w:numPr>
          <w:ilvl w:val="0"/>
          <w:numId w:val="0"/>
        </w:numPr>
        <w:spacing w:line="276" w:lineRule="auto"/>
        <w:rPr>
          <w:rFonts w:ascii="Arial" w:hAnsi="Arial" w:cs="Arial"/>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3F62F6">
        <w:rPr>
          <w:rFonts w:ascii="Arial" w:hAnsi="Arial" w:cs="Arial"/>
          <w:sz w:val="24"/>
          <w:szCs w:val="24"/>
        </w:rPr>
        <w:t>Microsoft</w:t>
      </w:r>
      <w:proofErr w:type="spellEnd"/>
      <w:r w:rsidRPr="003F62F6">
        <w:rPr>
          <w:rFonts w:ascii="Arial" w:hAnsi="Arial" w:cs="Arial"/>
          <w:sz w:val="24"/>
          <w:szCs w:val="24"/>
        </w:rPr>
        <w:t xml:space="preserve"> </w:t>
      </w:r>
      <w:proofErr w:type="spellStart"/>
      <w:r w:rsidRPr="003F62F6">
        <w:rPr>
          <w:rFonts w:ascii="Arial" w:hAnsi="Arial" w:cs="Arial"/>
          <w:sz w:val="24"/>
          <w:szCs w:val="24"/>
        </w:rPr>
        <w:t>Project</w:t>
      </w:r>
      <w:proofErr w:type="spellEnd"/>
      <w:r w:rsidRPr="003F62F6">
        <w:rPr>
          <w:rFonts w:ascii="Arial" w:hAnsi="Arial" w:cs="Arial"/>
          <w:sz w:val="24"/>
          <w:szCs w:val="24"/>
        </w:rPr>
        <w:t xml:space="preserve"> и т.п.).</w:t>
      </w: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CC6391" w:rsidRPr="003F62F6" w:rsidRDefault="00452B63" w:rsidP="00537601">
      <w:pPr>
        <w:tabs>
          <w:tab w:val="left" w:pos="567"/>
        </w:tabs>
        <w:ind w:firstLine="0"/>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8950B1">
      <w:pPr>
        <w:tabs>
          <w:tab w:val="left" w:pos="567"/>
        </w:tabs>
        <w:ind w:left="851" w:firstLine="0"/>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FF6AB5">
      <w:pPr>
        <w:pStyle w:val="21"/>
        <w:spacing w:line="276" w:lineRule="auto"/>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3F62F6" w:rsidRDefault="00B620AF" w:rsidP="00FF6AB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uppressAutoHyphens/>
        <w:spacing w:line="276" w:lineRule="auto"/>
        <w:ind w:firstLine="0"/>
        <w:jc w:val="center"/>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33E27">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CC6391">
      <w:pPr>
        <w:pStyle w:val="a4"/>
        <w:numPr>
          <w:ilvl w:val="0"/>
          <w:numId w:val="0"/>
        </w:numPr>
        <w:spacing w:line="276" w:lineRule="auto"/>
        <w:rPr>
          <w:rFonts w:ascii="Arial" w:hAnsi="Arial" w:cs="Arial"/>
          <w:b/>
          <w:sz w:val="24"/>
          <w:szCs w:val="24"/>
        </w:rPr>
      </w:pP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p>
    <w:p w:rsidR="00FF6AB5" w:rsidRPr="003F62F6" w:rsidRDefault="00B620AF" w:rsidP="00E33E27">
      <w:pPr>
        <w:pStyle w:val="a5"/>
        <w:spacing w:line="276" w:lineRule="auto"/>
        <w:ind w:left="0" w:firstLine="0"/>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3F62F6"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CE0A3A">
      <w:pPr>
        <w:pStyle w:val="a4"/>
        <w:spacing w:line="276" w:lineRule="auto"/>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CE0A3A">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CE0A3A">
      <w:pPr>
        <w:spacing w:line="276" w:lineRule="auto"/>
        <w:rPr>
          <w:rFonts w:ascii="Arial" w:hAnsi="Arial" w:cs="Arial"/>
          <w:sz w:val="24"/>
          <w:szCs w:val="24"/>
        </w:rPr>
      </w:pPr>
    </w:p>
    <w:p w:rsidR="00824F6A" w:rsidRPr="003F62F6" w:rsidRDefault="00824F6A" w:rsidP="00CE0A3A">
      <w:pPr>
        <w:suppressAutoHyphens/>
        <w:spacing w:line="276" w:lineRule="auto"/>
        <w:ind w:firstLine="0"/>
        <w:jc w:val="center"/>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CE0A3A">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CE0A3A">
            <w:pPr>
              <w:pStyle w:val="af8"/>
              <w:spacing w:line="276" w:lineRule="auto"/>
              <w:jc w:val="center"/>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3F62F6" w:rsidRDefault="00CC4B64" w:rsidP="00CE0A3A">
            <w:pPr>
              <w:pStyle w:val="afb"/>
              <w:spacing w:before="0" w:after="0" w:line="276" w:lineRule="auto"/>
              <w:ind w:left="0"/>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CE0A3A">
            <w:pPr>
              <w:pStyle w:val="afb"/>
              <w:spacing w:before="0" w:after="0" w:line="276" w:lineRule="auto"/>
              <w:ind w:left="0"/>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CE0A3A">
            <w:pPr>
              <w:pStyle w:val="afb"/>
              <w:spacing w:line="276" w:lineRule="auto"/>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3F62F6" w:rsidRDefault="00824F6A" w:rsidP="00CE0A3A">
            <w:pPr>
              <w:pStyle w:val="afb"/>
              <w:spacing w:before="0" w:after="0" w:line="276" w:lineRule="auto"/>
              <w:ind w:left="0"/>
              <w:rPr>
                <w:rFonts w:ascii="Arial" w:hAnsi="Arial" w:cs="Arial"/>
                <w:szCs w:val="24"/>
              </w:rPr>
            </w:pPr>
          </w:p>
        </w:tc>
        <w:tc>
          <w:tcPr>
            <w:tcW w:w="4252" w:type="dxa"/>
          </w:tcPr>
          <w:p w:rsidR="00824F6A" w:rsidRPr="003F62F6" w:rsidRDefault="00824F6A" w:rsidP="00CE0A3A">
            <w:pPr>
              <w:pStyle w:val="afb"/>
              <w:spacing w:line="276" w:lineRule="auto"/>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 xml:space="preserve">Род деятельности </w:t>
            </w:r>
          </w:p>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0"/>
              <w:rPr>
                <w:rFonts w:ascii="Arial" w:hAnsi="Arial" w:cs="Arial"/>
                <w:szCs w:val="24"/>
              </w:rPr>
            </w:pPr>
            <w:r w:rsidRPr="003F62F6">
              <w:rPr>
                <w:rFonts w:ascii="Arial" w:hAnsi="Arial" w:cs="Arial"/>
                <w:bCs/>
                <w:szCs w:val="24"/>
              </w:rPr>
              <w:t xml:space="preserve">Регион предоставления </w:t>
            </w:r>
            <w:proofErr w:type="gramStart"/>
            <w:r w:rsidRPr="003F62F6">
              <w:rPr>
                <w:rFonts w:ascii="Arial" w:hAnsi="Arial" w:cs="Arial"/>
                <w:bCs/>
                <w:szCs w:val="24"/>
              </w:rPr>
              <w:t>услуг:</w:t>
            </w:r>
            <w:r w:rsidRPr="003F62F6">
              <w:rPr>
                <w:rFonts w:ascii="Arial" w:hAnsi="Arial" w:cs="Arial"/>
                <w:bCs/>
                <w:szCs w:val="24"/>
              </w:rPr>
              <w:br/>
            </w:r>
            <w:r w:rsidRPr="003F62F6">
              <w:rPr>
                <w:rFonts w:ascii="Arial" w:hAnsi="Arial" w:cs="Arial"/>
                <w:szCs w:val="24"/>
              </w:rPr>
              <w:t>-</w:t>
            </w:r>
            <w:proofErr w:type="gramEnd"/>
            <w:r w:rsidRPr="003F62F6">
              <w:rPr>
                <w:rFonts w:ascii="Arial" w:hAnsi="Arial" w:cs="Arial"/>
                <w:szCs w:val="24"/>
              </w:rPr>
              <w:t xml:space="preserve">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CE0A3A">
            <w:pPr>
              <w:pStyle w:val="afb"/>
              <w:spacing w:line="276" w:lineRule="auto"/>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ОГРН</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vMerge/>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ИНН</w:t>
            </w:r>
          </w:p>
        </w:tc>
        <w:tc>
          <w:tcPr>
            <w:tcW w:w="4252" w:type="dxa"/>
          </w:tcPr>
          <w:p w:rsidR="00907F2C" w:rsidRPr="003F62F6" w:rsidRDefault="00907F2C"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ОКПО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FB6FE1" w:rsidP="00CE0A3A">
            <w:pPr>
              <w:pStyle w:val="afb"/>
              <w:spacing w:before="0" w:after="0" w:line="276" w:lineRule="auto"/>
              <w:ind w:left="23"/>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117A26" w:rsidP="00CE0A3A">
            <w:pPr>
              <w:pStyle w:val="afb"/>
              <w:spacing w:before="0" w:after="0" w:line="276" w:lineRule="auto"/>
              <w:ind w:left="0"/>
              <w:rPr>
                <w:rFonts w:ascii="Arial" w:hAnsi="Arial" w:cs="Arial"/>
                <w:szCs w:val="24"/>
              </w:rPr>
            </w:pPr>
            <w:r w:rsidRPr="003F62F6">
              <w:rPr>
                <w:rFonts w:ascii="Arial" w:hAnsi="Arial" w:cs="Arial"/>
                <w:bCs/>
                <w:szCs w:val="24"/>
              </w:rPr>
              <w:t>Участники/</w:t>
            </w:r>
            <w:proofErr w:type="gramStart"/>
            <w:r w:rsidRPr="003F62F6">
              <w:rPr>
                <w:rFonts w:ascii="Arial" w:hAnsi="Arial" w:cs="Arial"/>
                <w:bCs/>
                <w:szCs w:val="24"/>
              </w:rPr>
              <w:t>акционеры</w:t>
            </w:r>
            <w:r w:rsidRPr="003F62F6">
              <w:rPr>
                <w:rFonts w:ascii="Arial" w:hAnsi="Arial" w:cs="Arial"/>
                <w:bCs/>
                <w:szCs w:val="24"/>
              </w:rPr>
              <w:br/>
            </w:r>
            <w:r w:rsidRPr="003F62F6">
              <w:rPr>
                <w:rFonts w:ascii="Arial" w:hAnsi="Arial" w:cs="Arial"/>
                <w:i/>
                <w:iCs/>
                <w:szCs w:val="24"/>
              </w:rPr>
              <w:t>(</w:t>
            </w:r>
            <w:proofErr w:type="gramEnd"/>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796255">
            <w:pPr>
              <w:pStyle w:val="afb"/>
              <w:spacing w:before="0" w:after="0" w:line="276" w:lineRule="auto"/>
              <w:ind w:left="0"/>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line="276" w:lineRule="auto"/>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3F62F6" w:rsidRDefault="00117A26" w:rsidP="00CE0A3A">
            <w:pPr>
              <w:pStyle w:val="afb"/>
              <w:spacing w:before="0" w:after="0" w:line="276" w:lineRule="auto"/>
              <w:ind w:left="0"/>
              <w:rPr>
                <w:rFonts w:ascii="Arial" w:hAnsi="Arial" w:cs="Arial"/>
                <w:szCs w:val="24"/>
              </w:rPr>
            </w:pPr>
            <w:r w:rsidRPr="003F62F6">
              <w:rPr>
                <w:rFonts w:ascii="Arial" w:hAnsi="Arial" w:cs="Arial"/>
                <w:szCs w:val="24"/>
              </w:rPr>
              <w:t xml:space="preserve">Опыт работы, в </w:t>
            </w:r>
            <w:proofErr w:type="spellStart"/>
            <w:r w:rsidRPr="003F62F6">
              <w:rPr>
                <w:rFonts w:ascii="Arial" w:hAnsi="Arial" w:cs="Arial"/>
                <w:szCs w:val="24"/>
              </w:rPr>
              <w:t>т.ч</w:t>
            </w:r>
            <w:proofErr w:type="spellEnd"/>
            <w:r w:rsidRPr="003F62F6">
              <w:rPr>
                <w:rFonts w:ascii="Arial" w:hAnsi="Arial" w:cs="Arial"/>
                <w:szCs w:val="24"/>
              </w:rPr>
              <w:t>. опыт работы с предприятиями энергетики</w:t>
            </w:r>
          </w:p>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 xml:space="preserve">(Руководящий, </w:t>
            </w:r>
            <w:proofErr w:type="spellStart"/>
            <w:r w:rsidRPr="003F62F6">
              <w:rPr>
                <w:rFonts w:ascii="Arial" w:hAnsi="Arial" w:cs="Arial"/>
                <w:i/>
                <w:szCs w:val="24"/>
              </w:rPr>
              <w:t>инженерно</w:t>
            </w:r>
            <w:proofErr w:type="spellEnd"/>
            <w:r w:rsidRPr="003F62F6">
              <w:rPr>
                <w:rFonts w:ascii="Arial" w:hAnsi="Arial" w:cs="Arial"/>
                <w:i/>
                <w:szCs w:val="24"/>
              </w:rPr>
              <w:t xml:space="preserve"> - технический, прочий </w:t>
            </w:r>
            <w:proofErr w:type="gramStart"/>
            <w:r w:rsidRPr="003F62F6">
              <w:rPr>
                <w:rFonts w:ascii="Arial" w:hAnsi="Arial" w:cs="Arial"/>
                <w:i/>
                <w:szCs w:val="24"/>
              </w:rPr>
              <w:t>персонал)*</w:t>
            </w:r>
            <w:proofErr w:type="gramEnd"/>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CE0A3A">
            <w:pPr>
              <w:pStyle w:val="afb"/>
              <w:spacing w:line="276" w:lineRule="auto"/>
              <w:rPr>
                <w:rFonts w:ascii="Arial" w:hAnsi="Arial" w:cs="Arial"/>
                <w:szCs w:val="24"/>
              </w:rPr>
            </w:pPr>
          </w:p>
        </w:tc>
      </w:tr>
    </w:tbl>
    <w:p w:rsidR="00824F6A" w:rsidRPr="003F62F6" w:rsidRDefault="00824F6A" w:rsidP="00CE0A3A">
      <w:pPr>
        <w:spacing w:line="276" w:lineRule="auto"/>
        <w:ind w:right="374" w:firstLine="0"/>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CE0A3A">
      <w:pPr>
        <w:spacing w:line="276" w:lineRule="auto"/>
        <w:ind w:firstLine="0"/>
        <w:rPr>
          <w:rFonts w:ascii="Arial" w:hAnsi="Arial" w:cs="Arial"/>
          <w:b/>
          <w:sz w:val="24"/>
          <w:szCs w:val="24"/>
        </w:rPr>
      </w:pPr>
    </w:p>
    <w:p w:rsidR="00824F6A" w:rsidRPr="003F62F6" w:rsidRDefault="00824F6A" w:rsidP="00DD6CDC">
      <w:pPr>
        <w:spacing w:line="276" w:lineRule="auto"/>
        <w:ind w:firstLine="0"/>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Pr="003F62F6" w:rsidRDefault="00824F6A"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A34354">
      <w:pPr>
        <w:pStyle w:val="a4"/>
        <w:numPr>
          <w:ilvl w:val="0"/>
          <w:numId w:val="0"/>
        </w:numPr>
        <w:spacing w:line="276" w:lineRule="auto"/>
        <w:rPr>
          <w:rFonts w:ascii="Arial" w:hAnsi="Arial" w:cs="Arial"/>
          <w:b/>
          <w:sz w:val="24"/>
          <w:szCs w:val="24"/>
        </w:rPr>
      </w:pPr>
    </w:p>
    <w:p w:rsidR="00E044C1" w:rsidRPr="003F62F6" w:rsidRDefault="00796255" w:rsidP="00124631">
      <w:pPr>
        <w:pStyle w:val="a5"/>
        <w:numPr>
          <w:ilvl w:val="0"/>
          <w:numId w:val="0"/>
        </w:numPr>
        <w:spacing w:line="276" w:lineRule="auto"/>
        <w:rPr>
          <w:rFonts w:ascii="Arial" w:hAnsi="Arial" w:cs="Arial"/>
          <w:sz w:val="24"/>
          <w:szCs w:val="24"/>
        </w:rPr>
      </w:pPr>
      <w:r>
        <w:rPr>
          <w:rFonts w:ascii="Arial" w:hAnsi="Arial" w:cs="Arial"/>
          <w:sz w:val="24"/>
          <w:szCs w:val="24"/>
        </w:rPr>
        <w:t xml:space="preserve">4.9.2.1 </w:t>
      </w:r>
      <w:r w:rsidR="00B620AF" w:rsidRPr="003F62F6">
        <w:rPr>
          <w:rFonts w:ascii="Arial" w:hAnsi="Arial" w:cs="Arial"/>
          <w:sz w:val="24"/>
          <w:szCs w:val="24"/>
        </w:rPr>
        <w:t>Участник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3F62F6"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3A53F8">
      <w:pPr>
        <w:pStyle w:val="a4"/>
        <w:tabs>
          <w:tab w:val="clear" w:pos="1560"/>
          <w:tab w:val="num" w:pos="993"/>
        </w:tabs>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D0C6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bookmarkStart w:id="60" w:name="_Ref55336389"/>
      <w:bookmarkStart w:id="61" w:name="_Toc57314677"/>
      <w:bookmarkStart w:id="62" w:name="_Toc69728991"/>
    </w:p>
    <w:p w:rsidR="00D25917" w:rsidRPr="003F62F6" w:rsidRDefault="00EF1DD6" w:rsidP="00ED0C65">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D0C6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w:t>
            </w:r>
          </w:p>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Описание </w:t>
            </w:r>
            <w:proofErr w:type="gramStart"/>
            <w:r w:rsidRPr="003F62F6">
              <w:rPr>
                <w:rFonts w:ascii="Arial" w:hAnsi="Arial" w:cs="Arial"/>
                <w:sz w:val="24"/>
                <w:szCs w:val="24"/>
              </w:rPr>
              <w:t>договора</w:t>
            </w:r>
            <w:r w:rsidRPr="003F62F6">
              <w:rPr>
                <w:rFonts w:ascii="Arial" w:hAnsi="Arial" w:cs="Arial"/>
                <w:sz w:val="24"/>
                <w:szCs w:val="24"/>
              </w:rPr>
              <w:br/>
              <w:t>(</w:t>
            </w:r>
            <w:proofErr w:type="gramEnd"/>
            <w:r w:rsidRPr="003F62F6">
              <w:rPr>
                <w:rFonts w:ascii="Arial" w:hAnsi="Arial" w:cs="Arial"/>
                <w:sz w:val="24"/>
                <w:szCs w:val="24"/>
              </w:rPr>
              <w:t>объем и состав выполнение работ, описание основных условий договора)</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spacing w:line="276" w:lineRule="auto"/>
              <w:ind w:firstLine="0"/>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b/>
                <w:szCs w:val="24"/>
              </w:rPr>
            </w:pPr>
          </w:p>
        </w:tc>
        <w:tc>
          <w:tcPr>
            <w:tcW w:w="1440" w:type="dxa"/>
          </w:tcPr>
          <w:p w:rsidR="00175E62" w:rsidRPr="003F62F6" w:rsidRDefault="00175E62" w:rsidP="00ED0C65">
            <w:pPr>
              <w:pStyle w:val="afb"/>
              <w:spacing w:before="0" w:after="0" w:line="276" w:lineRule="auto"/>
              <w:jc w:val="center"/>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EB1D97"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bl>
    <w:p w:rsidR="005838AC" w:rsidRPr="003F62F6" w:rsidRDefault="005838AC" w:rsidP="00ED0C65">
      <w:pPr>
        <w:spacing w:line="276" w:lineRule="auto"/>
        <w:ind w:firstLine="0"/>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D0C65">
      <w:pPr>
        <w:spacing w:line="276" w:lineRule="auto"/>
        <w:ind w:firstLine="0"/>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3A53F8">
      <w:pPr>
        <w:pStyle w:val="a4"/>
        <w:spacing w:line="276" w:lineRule="auto"/>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3"/>
      <w:bookmarkEnd w:id="64"/>
      <w:bookmarkEnd w:id="65"/>
    </w:p>
    <w:p w:rsidR="00ED0C65" w:rsidRPr="003F62F6" w:rsidRDefault="00ED0C65" w:rsidP="0024383F">
      <w:pPr>
        <w:pStyle w:val="a4"/>
        <w:numPr>
          <w:ilvl w:val="0"/>
          <w:numId w:val="0"/>
        </w:numPr>
        <w:spacing w:line="276" w:lineRule="auto"/>
        <w:ind w:left="1134" w:hanging="1134"/>
        <w:rPr>
          <w:rFonts w:ascii="Arial" w:hAnsi="Arial" w:cs="Arial"/>
          <w:b/>
          <w:sz w:val="24"/>
          <w:szCs w:val="24"/>
        </w:rPr>
      </w:pP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3F62F6">
        <w:rPr>
          <w:rFonts w:ascii="Arial" w:hAnsi="Arial" w:cs="Arial"/>
          <w:sz w:val="24"/>
          <w:szCs w:val="24"/>
        </w:rPr>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3A53F8">
      <w:pPr>
        <w:pStyle w:val="a4"/>
        <w:ind w:left="709" w:hanging="709"/>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sz w:val="24"/>
          <w:szCs w:val="24"/>
        </w:rPr>
      </w:pPr>
    </w:p>
    <w:p w:rsidR="00B620AF" w:rsidRPr="003F62F6" w:rsidRDefault="00B620AF" w:rsidP="00B320F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w:t>
            </w:r>
          </w:p>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Наименование</w:t>
            </w:r>
          </w:p>
          <w:p w:rsidR="002B7F13" w:rsidRPr="003F62F6" w:rsidRDefault="002B7F13" w:rsidP="00B320F2">
            <w:pPr>
              <w:pStyle w:val="af8"/>
              <w:spacing w:before="0" w:after="0"/>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B320F2">
            <w:pPr>
              <w:pStyle w:val="af8"/>
              <w:spacing w:before="0" w:after="0"/>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c>
          <w:tcPr>
            <w:tcW w:w="2358" w:type="dxa"/>
          </w:tcPr>
          <w:p w:rsidR="002A7CD2" w:rsidRPr="003F62F6" w:rsidRDefault="002A7CD2" w:rsidP="002A7CD2">
            <w:pPr>
              <w:pStyle w:val="af8"/>
              <w:spacing w:before="0" w:after="0"/>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B320F2">
            <w:pPr>
              <w:pStyle w:val="afb"/>
              <w:spacing w:before="0" w:after="0"/>
              <w:rPr>
                <w:rFonts w:ascii="Arial" w:hAnsi="Arial" w:cs="Arial"/>
                <w:szCs w:val="24"/>
              </w:rPr>
            </w:pPr>
            <w:r w:rsidRPr="003F62F6">
              <w:rPr>
                <w:rFonts w:ascii="Arial" w:hAnsi="Arial" w:cs="Arial"/>
                <w:szCs w:val="24"/>
              </w:rPr>
              <w:t>…</w:t>
            </w: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3F62F6" w:rsidRDefault="00B620AF" w:rsidP="003A53F8">
      <w:pPr>
        <w:pStyle w:val="a4"/>
        <w:ind w:left="1134"/>
        <w:rPr>
          <w:rFonts w:ascii="Arial" w:hAnsi="Arial" w:cs="Arial"/>
          <w:b/>
          <w:sz w:val="24"/>
          <w:szCs w:val="24"/>
        </w:rPr>
      </w:pPr>
      <w:r w:rsidRPr="003F62F6">
        <w:rPr>
          <w:rFonts w:ascii="Arial" w:hAnsi="Arial" w:cs="Arial"/>
          <w:b/>
          <w:sz w:val="24"/>
          <w:szCs w:val="24"/>
        </w:rPr>
        <w:t>Инструкции по заполнению</w:t>
      </w:r>
      <w:bookmarkEnd w:id="68"/>
      <w:bookmarkEnd w:id="69"/>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3A53F8">
      <w:pPr>
        <w:pStyle w:val="a4"/>
        <w:spacing w:line="276" w:lineRule="auto"/>
        <w:ind w:left="709" w:hanging="709"/>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12C01">
      <w:pPr>
        <w:spacing w:line="276" w:lineRule="auto"/>
        <w:ind w:firstLine="0"/>
        <w:jc w:val="left"/>
        <w:rPr>
          <w:rFonts w:ascii="Arial" w:hAnsi="Arial" w:cs="Arial"/>
          <w:sz w:val="24"/>
          <w:szCs w:val="24"/>
        </w:rPr>
      </w:pPr>
    </w:p>
    <w:p w:rsidR="00B620AF" w:rsidRPr="003F62F6" w:rsidRDefault="00B620AF" w:rsidP="00B12C01">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F25AAC" w:rsidRPr="003F62F6" w:rsidRDefault="00F25AAC" w:rsidP="00B12C01">
      <w:pPr>
        <w:suppressAutoHyphens/>
        <w:spacing w:line="276" w:lineRule="auto"/>
        <w:ind w:firstLine="0"/>
        <w:jc w:val="center"/>
        <w:rPr>
          <w:rFonts w:ascii="Arial" w:hAnsi="Arial" w:cs="Arial"/>
          <w:b/>
          <w:sz w:val="24"/>
          <w:szCs w:val="24"/>
        </w:rPr>
      </w:pPr>
    </w:p>
    <w:p w:rsidR="00B620AF" w:rsidRPr="003F62F6" w:rsidRDefault="00B620AF" w:rsidP="00B12C01">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B12C01">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B12C01">
      <w:pPr>
        <w:keepNext/>
        <w:suppressAutoHyphens/>
        <w:spacing w:line="276" w:lineRule="auto"/>
        <w:ind w:firstLine="0"/>
        <w:jc w:val="left"/>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B12C01">
            <w:pPr>
              <w:pStyle w:val="af8"/>
              <w:spacing w:before="0" w:after="0" w:line="276" w:lineRule="auto"/>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796255">
              <w:rPr>
                <w:rFonts w:ascii="Arial" w:hAnsi="Arial" w:cs="Arial"/>
                <w:sz w:val="24"/>
                <w:szCs w:val="24"/>
              </w:rPr>
              <w:t xml:space="preserve">, год окончания, </w:t>
            </w:r>
            <w:r w:rsidR="00B620AF" w:rsidRPr="003F62F6">
              <w:rPr>
                <w:rFonts w:ascii="Arial" w:hAnsi="Arial" w:cs="Arial"/>
                <w:sz w:val="24"/>
                <w:szCs w:val="24"/>
              </w:rPr>
              <w:t>специальность), группы допуска, сертификаты, лицензии и пр.</w:t>
            </w:r>
          </w:p>
        </w:tc>
        <w:tc>
          <w:tcPr>
            <w:tcW w:w="1950"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B12C01">
            <w:pPr>
              <w:pStyle w:val="afb"/>
              <w:spacing w:before="0" w:after="0" w:line="276" w:lineRule="auto"/>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rPr>
          <w:cantSplit/>
        </w:trPr>
        <w:tc>
          <w:tcPr>
            <w:tcW w:w="10246" w:type="dxa"/>
            <w:gridSpan w:val="5"/>
          </w:tcPr>
          <w:p w:rsidR="00B620AF" w:rsidRPr="003F62F6" w:rsidRDefault="002254C0" w:rsidP="00B12C01">
            <w:pPr>
              <w:pStyle w:val="afb"/>
              <w:spacing w:before="0" w:after="0" w:line="276" w:lineRule="auto"/>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договора)</w:t>
            </w: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935526" w:rsidRPr="003F62F6" w:rsidTr="00B12C01">
        <w:tc>
          <w:tcPr>
            <w:tcW w:w="695" w:type="dxa"/>
            <w:vAlign w:val="bottom"/>
          </w:tcPr>
          <w:p w:rsidR="00935526" w:rsidRPr="003F62F6" w:rsidRDefault="00935526" w:rsidP="00B12C01">
            <w:pPr>
              <w:spacing w:line="276" w:lineRule="auto"/>
              <w:ind w:left="360" w:hanging="360"/>
              <w:jc w:val="left"/>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10246" w:type="dxa"/>
            <w:gridSpan w:val="5"/>
          </w:tcPr>
          <w:p w:rsidR="00935526" w:rsidRPr="003F62F6" w:rsidRDefault="00935526" w:rsidP="00B12C01">
            <w:pPr>
              <w:pStyle w:val="afb"/>
              <w:spacing w:before="0" w:after="0" w:line="276" w:lineRule="auto"/>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jc w:val="center"/>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jc w:val="center"/>
              <w:rPr>
                <w:rFonts w:ascii="Arial" w:hAnsi="Arial" w:cs="Arial"/>
                <w:szCs w:val="24"/>
              </w:rPr>
            </w:pPr>
          </w:p>
        </w:tc>
      </w:tr>
    </w:tbl>
    <w:p w:rsidR="00B620AF" w:rsidRPr="003F62F6" w:rsidRDefault="00B12C01" w:rsidP="00B12C01">
      <w:pPr>
        <w:keepNext/>
        <w:suppressAutoHyphens/>
        <w:spacing w:line="276" w:lineRule="auto"/>
        <w:ind w:firstLine="0"/>
        <w:jc w:val="left"/>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B620AF" w:rsidRPr="003F62F6" w:rsidRDefault="00B620AF"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3F62F6">
        <w:rPr>
          <w:rFonts w:ascii="Arial" w:hAnsi="Arial" w:cs="Arial"/>
          <w:b/>
          <w:sz w:val="24"/>
          <w:szCs w:val="24"/>
        </w:rPr>
        <w:lastRenderedPageBreak/>
        <w:t>Инструкции по заполнению</w:t>
      </w:r>
      <w:bookmarkEnd w:id="74"/>
      <w:bookmarkEnd w:id="75"/>
    </w:p>
    <w:p w:rsidR="00B12C01" w:rsidRPr="003F62F6" w:rsidRDefault="00B12C01" w:rsidP="00B12C01">
      <w:pPr>
        <w:pStyle w:val="a4"/>
        <w:numPr>
          <w:ilvl w:val="0"/>
          <w:numId w:val="0"/>
        </w:numPr>
        <w:spacing w:line="276" w:lineRule="auto"/>
        <w:ind w:left="1134"/>
        <w:rPr>
          <w:rFonts w:ascii="Arial" w:hAnsi="Arial" w:cs="Arial"/>
          <w:b/>
          <w:sz w:val="24"/>
          <w:szCs w:val="24"/>
        </w:rPr>
      </w:pP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0CBB">
      <w:pPr>
        <w:spacing w:line="240" w:lineRule="auto"/>
        <w:ind w:left="993" w:hanging="993"/>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DD6CDC" w:rsidRPr="003F62F6" w:rsidRDefault="00DD6CDC"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3F62F6"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3A53F8">
      <w:pPr>
        <w:pStyle w:val="a4"/>
        <w:spacing w:line="276" w:lineRule="auto"/>
        <w:ind w:left="0" w:firstLine="0"/>
        <w:rPr>
          <w:rFonts w:ascii="Arial" w:hAnsi="Arial" w:cs="Arial"/>
          <w:b/>
          <w:sz w:val="24"/>
          <w:szCs w:val="24"/>
        </w:rPr>
      </w:pPr>
      <w:r w:rsidRPr="003F62F6">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3F62F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B0732B">
      <w:pPr>
        <w:spacing w:line="276" w:lineRule="auto"/>
        <w:ind w:firstLine="0"/>
        <w:jc w:val="left"/>
        <w:rPr>
          <w:rFonts w:ascii="Arial" w:hAnsi="Arial" w:cs="Arial"/>
          <w:sz w:val="24"/>
          <w:szCs w:val="24"/>
        </w:rPr>
      </w:pPr>
    </w:p>
    <w:p w:rsidR="008667B0" w:rsidRPr="003F62F6" w:rsidRDefault="008667B0" w:rsidP="00B0732B">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w:t>
      </w:r>
      <w:proofErr w:type="gramStart"/>
      <w:r w:rsidRPr="003F62F6">
        <w:rPr>
          <w:rFonts w:ascii="Arial" w:hAnsi="Arial" w:cs="Arial"/>
          <w:sz w:val="24"/>
          <w:szCs w:val="24"/>
        </w:rPr>
        <w:t xml:space="preserve">что  </w:t>
      </w:r>
      <w:r w:rsidR="008B6A20" w:rsidRPr="003F62F6">
        <w:rPr>
          <w:rFonts w:ascii="Arial" w:hAnsi="Arial" w:cs="Arial"/>
          <w:sz w:val="24"/>
          <w:szCs w:val="24"/>
        </w:rPr>
        <w:t>(</w:t>
      </w:r>
      <w:proofErr w:type="gramEnd"/>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B0732B">
      <w:pPr>
        <w:spacing w:line="276" w:lineRule="auto"/>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B0732B">
      <w:pPr>
        <w:spacing w:line="276" w:lineRule="auto"/>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w:t>
      </w:r>
      <w:proofErr w:type="spellStart"/>
      <w:r w:rsidR="001426D2" w:rsidRPr="003F62F6">
        <w:rPr>
          <w:rFonts w:ascii="Arial" w:hAnsi="Arial" w:cs="Arial"/>
          <w:sz w:val="24"/>
          <w:szCs w:val="24"/>
        </w:rPr>
        <w:t>Юнипро</w:t>
      </w:r>
      <w:proofErr w:type="spellEnd"/>
      <w:r w:rsidR="001426D2" w:rsidRPr="003F62F6">
        <w:rPr>
          <w:rFonts w:ascii="Arial" w:hAnsi="Arial" w:cs="Arial"/>
          <w:sz w:val="24"/>
          <w:szCs w:val="24"/>
        </w:rPr>
        <w:t>»</w:t>
      </w:r>
      <w:r w:rsidR="008667B0" w:rsidRPr="003F62F6">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3F62F6">
        <w:rPr>
          <w:rFonts w:ascii="Arial" w:hAnsi="Arial" w:cs="Arial"/>
          <w:sz w:val="24"/>
          <w:szCs w:val="24"/>
        </w:rPr>
        <w:br w:type="page"/>
      </w:r>
    </w:p>
    <w:p w:rsidR="00E044C1" w:rsidRPr="003F62F6" w:rsidRDefault="008667B0" w:rsidP="003A53F8">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78"/>
      <w:bookmarkEnd w:id="79"/>
    </w:p>
    <w:p w:rsidR="00B0732B" w:rsidRPr="003F62F6" w:rsidRDefault="00B0732B" w:rsidP="00B0732B">
      <w:pPr>
        <w:pStyle w:val="a4"/>
        <w:numPr>
          <w:ilvl w:val="0"/>
          <w:numId w:val="0"/>
        </w:numPr>
        <w:spacing w:line="276" w:lineRule="auto"/>
        <w:rPr>
          <w:rFonts w:ascii="Arial" w:hAnsi="Arial" w:cs="Arial"/>
          <w:sz w:val="24"/>
          <w:szCs w:val="24"/>
        </w:rPr>
      </w:pP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Участник запроса предложений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3F62F6" w:rsidRDefault="009D0346" w:rsidP="000111C1">
      <w:pPr>
        <w:pStyle w:val="a5"/>
        <w:numPr>
          <w:ilvl w:val="0"/>
          <w:numId w:val="0"/>
        </w:numPr>
        <w:spacing w:line="240" w:lineRule="auto"/>
        <w:rPr>
          <w:rFonts w:ascii="Arial" w:hAnsi="Arial" w:cs="Arial"/>
          <w:sz w:val="24"/>
          <w:szCs w:val="24"/>
        </w:rPr>
      </w:pPr>
    </w:p>
    <w:p w:rsidR="009D0346" w:rsidRPr="003F62F6" w:rsidRDefault="009D0346" w:rsidP="000111C1">
      <w:pPr>
        <w:spacing w:line="240" w:lineRule="auto"/>
        <w:ind w:firstLine="0"/>
        <w:rPr>
          <w:rFonts w:ascii="Arial" w:hAnsi="Arial" w:cs="Arial"/>
          <w:sz w:val="24"/>
          <w:szCs w:val="24"/>
        </w:rPr>
      </w:pPr>
      <w:r w:rsidRPr="003F62F6">
        <w:rPr>
          <w:rFonts w:ascii="Arial" w:hAnsi="Arial" w:cs="Arial"/>
          <w:sz w:val="24"/>
          <w:szCs w:val="24"/>
        </w:rPr>
        <w:t xml:space="preserve">          </w:t>
      </w:r>
    </w:p>
    <w:p w:rsidR="008667B0" w:rsidRPr="003F62F6" w:rsidRDefault="008667B0"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E044C1" w:rsidRPr="003F62F6" w:rsidRDefault="00F3026D" w:rsidP="000E2B07">
      <w:pPr>
        <w:pStyle w:val="1"/>
        <w:rPr>
          <w:rFonts w:cs="Arial"/>
          <w:sz w:val="28"/>
          <w:szCs w:val="28"/>
        </w:rPr>
      </w:pPr>
      <w:bookmarkStart w:id="80" w:name="_Toc428967887"/>
      <w:r w:rsidRPr="003F62F6">
        <w:rPr>
          <w:rFonts w:cs="Arial"/>
          <w:sz w:val="28"/>
          <w:szCs w:val="28"/>
        </w:rPr>
        <w:lastRenderedPageBreak/>
        <w:t>ПРОЕКТ ДОГОВОРА (с приложениями)</w:t>
      </w:r>
      <w:bookmarkEnd w:id="80"/>
    </w:p>
    <w:p w:rsidR="009C2713" w:rsidRPr="003F62F6" w:rsidRDefault="009C2713" w:rsidP="009C2713">
      <w:pPr>
        <w:rPr>
          <w:rFonts w:ascii="Arial" w:hAnsi="Arial" w:cs="Arial"/>
        </w:rPr>
      </w:pPr>
    </w:p>
    <w:p w:rsidR="009C2713" w:rsidRPr="003F62F6" w:rsidRDefault="009C2713" w:rsidP="009C2713">
      <w:pPr>
        <w:rPr>
          <w:rFonts w:ascii="Arial" w:hAnsi="Arial" w:cs="Arial"/>
        </w:rPr>
      </w:pPr>
    </w:p>
    <w:p w:rsidR="009C2713" w:rsidRPr="003F62F6" w:rsidRDefault="009C2713" w:rsidP="009C2713">
      <w:pPr>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9C2713">
      <w:pPr>
        <w:rPr>
          <w:rFonts w:ascii="Arial" w:hAnsi="Arial" w:cs="Arial"/>
        </w:rPr>
      </w:pPr>
    </w:p>
    <w:p w:rsidR="00D35A17" w:rsidRPr="003F62F6" w:rsidRDefault="00D35A17" w:rsidP="00D35A17">
      <w:pPr>
        <w:rPr>
          <w:rFonts w:ascii="Arial" w:hAnsi="Arial" w:cs="Arial"/>
        </w:rPr>
      </w:pPr>
    </w:p>
    <w:p w:rsidR="00890B7C" w:rsidRPr="003F62F6" w:rsidRDefault="00890B7C" w:rsidP="009C2713">
      <w:pPr>
        <w:rPr>
          <w:rFonts w:ascii="Arial" w:hAnsi="Arial" w:cs="Arial"/>
        </w:rPr>
      </w:pPr>
    </w:p>
    <w:p w:rsidR="00890B7C" w:rsidRPr="003F62F6" w:rsidRDefault="00890B7C" w:rsidP="00D35A17">
      <w:pPr>
        <w:rPr>
          <w:rFonts w:ascii="Arial" w:hAnsi="Arial" w:cs="Arial"/>
        </w:rPr>
      </w:pPr>
    </w:p>
    <w:p w:rsidR="007031B8" w:rsidRPr="003F62F6" w:rsidRDefault="00406535" w:rsidP="000E2B07">
      <w:pPr>
        <w:pStyle w:val="1"/>
        <w:rPr>
          <w:rFonts w:cs="Arial"/>
          <w:sz w:val="28"/>
          <w:szCs w:val="28"/>
        </w:rPr>
      </w:pPr>
      <w:bookmarkStart w:id="81" w:name="_Toc428967888"/>
      <w:r w:rsidRPr="003F62F6">
        <w:rPr>
          <w:rFonts w:cs="Arial"/>
          <w:sz w:val="28"/>
          <w:szCs w:val="28"/>
        </w:rPr>
        <w:lastRenderedPageBreak/>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(Спецификация)</w:t>
      </w:r>
    </w:p>
    <w:p w:rsidR="00EB69C9" w:rsidRPr="003F62F6" w:rsidRDefault="00EB69C9" w:rsidP="00EB69C9">
      <w:pPr>
        <w:ind w:firstLine="0"/>
        <w:jc w:val="center"/>
        <w:rPr>
          <w:rFonts w:ascii="Arial" w:hAnsi="Arial" w:cs="Arial"/>
          <w:b/>
          <w:sz w:val="24"/>
          <w:szCs w:val="24"/>
        </w:rPr>
      </w:pPr>
    </w:p>
    <w:p w:rsidR="00406535" w:rsidRPr="003F62F6" w:rsidRDefault="009C2713" w:rsidP="009C2713">
      <w:pPr>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406535">
      <w:pPr>
        <w:pStyle w:val="affffb"/>
        <w:jc w:val="center"/>
        <w:rPr>
          <w:rFonts w:ascii="Arial" w:hAnsi="Arial" w:cs="Arial"/>
          <w:b/>
          <w:sz w:val="24"/>
          <w:szCs w:val="24"/>
        </w:rPr>
      </w:pPr>
    </w:p>
    <w:p w:rsidR="00406535" w:rsidRPr="003F62F6" w:rsidRDefault="00406535" w:rsidP="008667B0">
      <w:pPr>
        <w:spacing w:line="240" w:lineRule="auto"/>
        <w:rPr>
          <w:rFonts w:ascii="Arial" w:hAnsi="Arial" w:cs="Arial"/>
          <w:sz w:val="24"/>
          <w:szCs w:val="24"/>
        </w:rPr>
      </w:pPr>
    </w:p>
    <w:sectPr w:rsidR="00406535" w:rsidRPr="003F62F6" w:rsidSect="004747FE">
      <w:headerReference w:type="default" r:id="rId12"/>
      <w:footerReference w:type="default" r:id="rId13"/>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3B8" w:rsidRDefault="00B453B8">
      <w:r>
        <w:separator/>
      </w:r>
    </w:p>
  </w:endnote>
  <w:endnote w:type="continuationSeparator" w:id="0">
    <w:p w:rsidR="00B453B8" w:rsidRDefault="00B45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B5388" w:rsidRDefault="002B5388">
        <w:pPr>
          <w:pStyle w:val="af0"/>
          <w:jc w:val="right"/>
        </w:pPr>
        <w:r>
          <w:fldChar w:fldCharType="begin"/>
        </w:r>
        <w:r>
          <w:instrText xml:space="preserve"> PAGE   \* MERGEFORMAT </w:instrText>
        </w:r>
        <w:r>
          <w:fldChar w:fldCharType="separate"/>
        </w:r>
        <w:r w:rsidR="00803191">
          <w:rPr>
            <w:noProof/>
          </w:rPr>
          <w:t>21</w:t>
        </w:r>
        <w:r>
          <w:rPr>
            <w:noProof/>
          </w:rPr>
          <w:fldChar w:fldCharType="end"/>
        </w:r>
      </w:p>
    </w:sdtContent>
  </w:sdt>
  <w:p w:rsidR="002B5388" w:rsidRDefault="002B538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3B8" w:rsidRDefault="00B453B8">
      <w:r>
        <w:separator/>
      </w:r>
    </w:p>
  </w:footnote>
  <w:footnote w:type="continuationSeparator" w:id="0">
    <w:p w:rsidR="00B453B8" w:rsidRDefault="00B453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388" w:rsidRPr="00F01080" w:rsidRDefault="002B538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60"/>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41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397"/>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388"/>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668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7F1D"/>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7ED"/>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64F9"/>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6BD"/>
    <w:rsid w:val="004747FE"/>
    <w:rsid w:val="004750B4"/>
    <w:rsid w:val="00475BD7"/>
    <w:rsid w:val="00475DDE"/>
    <w:rsid w:val="00476D81"/>
    <w:rsid w:val="00477C0B"/>
    <w:rsid w:val="00480719"/>
    <w:rsid w:val="00480C72"/>
    <w:rsid w:val="00480C9C"/>
    <w:rsid w:val="00481E59"/>
    <w:rsid w:val="004837C3"/>
    <w:rsid w:val="00483F78"/>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1B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416F"/>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74A3"/>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87908"/>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3F7D"/>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C9"/>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0E8"/>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255"/>
    <w:rsid w:val="007963D5"/>
    <w:rsid w:val="00797F28"/>
    <w:rsid w:val="00797FF2"/>
    <w:rsid w:val="007A04BF"/>
    <w:rsid w:val="007A126A"/>
    <w:rsid w:val="007A159D"/>
    <w:rsid w:val="007A1B90"/>
    <w:rsid w:val="007A2267"/>
    <w:rsid w:val="007A326F"/>
    <w:rsid w:val="007A36C8"/>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B7E2D"/>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191"/>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342"/>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851"/>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2F9"/>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32A"/>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6EF"/>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3B8"/>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68F"/>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1FE"/>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9DB"/>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33C"/>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2916"/>
    <w:rsid w:val="00DE4F66"/>
    <w:rsid w:val="00DE5176"/>
    <w:rsid w:val="00DE526D"/>
    <w:rsid w:val="00DE5583"/>
    <w:rsid w:val="00DE59C0"/>
    <w:rsid w:val="00DE5C5E"/>
    <w:rsid w:val="00DE5D4C"/>
    <w:rsid w:val="00DE67F1"/>
    <w:rsid w:val="00DE7C50"/>
    <w:rsid w:val="00DF0862"/>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47A"/>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B0B"/>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05FAA5-5830-4241-A5BB-5386F7AF6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4892</Words>
  <Characters>27886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Семёнова Татьяна Сергеевна</cp:lastModifiedBy>
  <cp:revision>10</cp:revision>
  <cp:lastPrinted>2016-10-19T07:16:00Z</cp:lastPrinted>
  <dcterms:created xsi:type="dcterms:W3CDTF">2018-01-29T06:47:00Z</dcterms:created>
  <dcterms:modified xsi:type="dcterms:W3CDTF">2018-02-22T06:45:00Z</dcterms:modified>
</cp:coreProperties>
</file>