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8C2FC0">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8C2FC0"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8C2FC0"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8C2FC0"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8C2FC0"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8C2FC0"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8C2FC0"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8C2FC0"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8C2FC0"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8C2FC0"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8C2FC0"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8C2FC0"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8C2FC0"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8C2FC0"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8C2FC0"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8C2FC0">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8C2FC0">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 запроса предложений </w:t>
      </w:r>
      <w:r w:rsidRPr="005F2DF2">
        <w:rPr>
          <w:color w:val="000000"/>
          <w:sz w:val="24"/>
          <w:szCs w:val="24"/>
        </w:rPr>
        <w:t xml:space="preserve">№ </w:t>
      </w:r>
      <w:r w:rsidR="008C2FC0">
        <w:rPr>
          <w:sz w:val="24"/>
          <w:szCs w:val="24"/>
        </w:rPr>
        <w:t>87</w:t>
      </w:r>
      <w:r w:rsidR="005F2DF2" w:rsidRPr="005F2DF2">
        <w:rPr>
          <w:sz w:val="24"/>
          <w:szCs w:val="24"/>
        </w:rPr>
        <w:t xml:space="preserve"> от </w:t>
      </w:r>
      <w:r w:rsidR="008C2FC0">
        <w:rPr>
          <w:sz w:val="24"/>
          <w:szCs w:val="24"/>
        </w:rPr>
        <w:t>23</w:t>
      </w:r>
      <w:r w:rsidR="00303E89">
        <w:rPr>
          <w:sz w:val="24"/>
          <w:szCs w:val="24"/>
        </w:rPr>
        <w:t>.</w:t>
      </w:r>
      <w:r w:rsidR="002C2F6E">
        <w:rPr>
          <w:sz w:val="24"/>
          <w:szCs w:val="24"/>
        </w:rPr>
        <w:t>0</w:t>
      </w:r>
      <w:r w:rsidR="00FC7468">
        <w:rPr>
          <w:sz w:val="24"/>
          <w:szCs w:val="24"/>
        </w:rPr>
        <w:t>3</w:t>
      </w:r>
      <w:r w:rsidR="00CF60E3">
        <w:rPr>
          <w:sz w:val="24"/>
          <w:szCs w:val="24"/>
        </w:rPr>
        <w:t>.201</w:t>
      </w:r>
      <w:r w:rsidR="002C2F6E">
        <w:rPr>
          <w:sz w:val="24"/>
          <w:szCs w:val="24"/>
        </w:rPr>
        <w:t>8</w:t>
      </w:r>
      <w:r w:rsidR="00CF60E3">
        <w:rPr>
          <w:sz w:val="24"/>
          <w:szCs w:val="24"/>
        </w:rPr>
        <w:t xml:space="preserve"> </w:t>
      </w:r>
      <w:r w:rsidR="005F2DF2" w:rsidRPr="005F2DF2">
        <w:rPr>
          <w:sz w:val="24"/>
          <w:szCs w:val="24"/>
        </w:rPr>
        <w:t>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55435C" w:rsidP="008C2FC0">
            <w:pPr>
              <w:autoSpaceDE w:val="0"/>
              <w:autoSpaceDN w:val="0"/>
              <w:adjustRightInd w:val="0"/>
              <w:spacing w:line="276" w:lineRule="auto"/>
              <w:ind w:right="-72" w:firstLine="0"/>
              <w:jc w:val="left"/>
              <w:rPr>
                <w:bCs/>
                <w:sz w:val="24"/>
                <w:szCs w:val="24"/>
              </w:rPr>
            </w:pPr>
            <w:r>
              <w:rPr>
                <w:color w:val="000000"/>
                <w:sz w:val="24"/>
                <w:szCs w:val="24"/>
              </w:rPr>
              <w:t>В</w:t>
            </w:r>
            <w:r w:rsidRPr="0055435C">
              <w:rPr>
                <w:color w:val="000000"/>
                <w:sz w:val="24"/>
                <w:szCs w:val="24"/>
              </w:rPr>
              <w:t xml:space="preserve">ыполнение </w:t>
            </w:r>
            <w:r w:rsidR="00EB356D" w:rsidRPr="00EB356D">
              <w:rPr>
                <w:color w:val="000000"/>
                <w:sz w:val="24"/>
                <w:szCs w:val="24"/>
              </w:rPr>
              <w:t>работ по монтажу и демонтажу строительных лесов и ЗУС для восстановления 3-го энергоблока филиала «Березовская ГРЭС» ПАО «</w:t>
            </w:r>
            <w:proofErr w:type="spellStart"/>
            <w:r w:rsidR="00EB356D" w:rsidRPr="00EB356D">
              <w:rPr>
                <w:color w:val="000000"/>
                <w:sz w:val="24"/>
                <w:szCs w:val="24"/>
              </w:rPr>
              <w:t>Юнипро</w:t>
            </w:r>
            <w:proofErr w:type="spellEnd"/>
            <w:r w:rsidR="00EB356D" w:rsidRPr="00EB356D">
              <w:rPr>
                <w:color w:val="000000"/>
                <w:sz w:val="24"/>
                <w:szCs w:val="24"/>
              </w:rPr>
              <w:t xml:space="preserve">», в соответствии с Техническим заданием № </w:t>
            </w:r>
            <w:r w:rsidR="00DD4D9D">
              <w:rPr>
                <w:color w:val="000000"/>
                <w:sz w:val="24"/>
                <w:szCs w:val="24"/>
              </w:rPr>
              <w:t>5</w:t>
            </w:r>
            <w:r w:rsidR="008C2FC0">
              <w:rPr>
                <w:color w:val="000000"/>
                <w:sz w:val="24"/>
                <w:szCs w:val="24"/>
              </w:rPr>
              <w:t>61</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w:t>
            </w:r>
            <w:proofErr w:type="spellStart"/>
            <w:r w:rsidRPr="00366A1B">
              <w:rPr>
                <w:sz w:val="24"/>
                <w:szCs w:val="24"/>
                <w:lang w:eastAsia="en-US"/>
              </w:rPr>
              <w:t>Юнипро</w:t>
            </w:r>
            <w:proofErr w:type="spellEnd"/>
            <w:r w:rsidRPr="00366A1B">
              <w:rPr>
                <w:sz w:val="24"/>
                <w:szCs w:val="24"/>
                <w:lang w:eastAsia="en-US"/>
              </w:rPr>
              <w:t>»</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proofErr w:type="spellStart"/>
            <w:r w:rsidR="00366A1B">
              <w:rPr>
                <w:sz w:val="24"/>
                <w:szCs w:val="24"/>
                <w:lang w:eastAsia="en-US"/>
              </w:rPr>
              <w:t>Юнипро</w:t>
            </w:r>
            <w:proofErr w:type="spellEnd"/>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Шестопалов Михаил Валентинович,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Тел: +7 (495) 545-38-38 доб. 3244,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roofErr w:type="spellStart"/>
            <w:r w:rsidR="00366A1B" w:rsidRPr="00366A1B">
              <w:rPr>
                <w:sz w:val="24"/>
                <w:szCs w:val="24"/>
                <w:lang w:eastAsia="en-US"/>
              </w:rPr>
              <w:t>Shestopalov_M@unipro.energy</w:t>
            </w:r>
            <w:proofErr w:type="spellEnd"/>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proofErr w:type="spellStart"/>
            <w:r w:rsidR="00145807">
              <w:rPr>
                <w:spacing w:val="-6"/>
                <w:sz w:val="24"/>
                <w:szCs w:val="24"/>
              </w:rPr>
              <w:t>Юнипро</w:t>
            </w:r>
            <w:proofErr w:type="spellEnd"/>
            <w:r w:rsidR="00145807">
              <w:rPr>
                <w:spacing w:val="-6"/>
                <w:sz w:val="24"/>
                <w:szCs w:val="24"/>
              </w:rPr>
              <w:t>»</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8C2FC0">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8C2FC0">
              <w:rPr>
                <w:spacing w:val="-6"/>
                <w:sz w:val="24"/>
                <w:szCs w:val="24"/>
              </w:rPr>
              <w:t>23</w:t>
            </w:r>
            <w:r w:rsidR="00303E89">
              <w:rPr>
                <w:spacing w:val="-6"/>
                <w:sz w:val="24"/>
                <w:szCs w:val="24"/>
              </w:rPr>
              <w:t>.</w:t>
            </w:r>
            <w:r w:rsidR="002C2F6E">
              <w:rPr>
                <w:spacing w:val="-6"/>
                <w:sz w:val="24"/>
                <w:szCs w:val="24"/>
              </w:rPr>
              <w:t>0</w:t>
            </w:r>
            <w:r w:rsidR="008C2FC0">
              <w:rPr>
                <w:spacing w:val="-6"/>
                <w:sz w:val="24"/>
                <w:szCs w:val="24"/>
              </w:rPr>
              <w:t>3</w:t>
            </w:r>
            <w:r w:rsidRPr="00DF1F4A">
              <w:rPr>
                <w:spacing w:val="-6"/>
                <w:sz w:val="24"/>
                <w:szCs w:val="24"/>
              </w:rPr>
              <w:t>.201</w:t>
            </w:r>
            <w:r w:rsidR="002C2F6E">
              <w:rPr>
                <w:spacing w:val="-6"/>
                <w:sz w:val="24"/>
                <w:szCs w:val="24"/>
              </w:rPr>
              <w:t>8</w:t>
            </w:r>
            <w:r w:rsidRPr="00DF1F4A">
              <w:rPr>
                <w:spacing w:val="-6"/>
                <w:sz w:val="24"/>
                <w:szCs w:val="24"/>
              </w:rPr>
              <w:t xml:space="preserve">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w:t>
            </w:r>
            <w:r w:rsidR="00303E89">
              <w:rPr>
                <w:sz w:val="24"/>
                <w:szCs w:val="24"/>
                <w:lang w:eastAsia="en-US"/>
              </w:rPr>
              <w:t>1</w:t>
            </w:r>
            <w:r w:rsidR="002C2F6E">
              <w:rPr>
                <w:sz w:val="24"/>
                <w:szCs w:val="24"/>
                <w:lang w:eastAsia="en-US"/>
              </w:rPr>
              <w:t>5</w:t>
            </w:r>
            <w:r w:rsidR="00303E89">
              <w:rPr>
                <w:sz w:val="24"/>
                <w:szCs w:val="24"/>
                <w:lang w:eastAsia="en-US"/>
              </w:rPr>
              <w:t>.00</w:t>
            </w:r>
            <w:r w:rsidRPr="00DF1F4A">
              <w:rPr>
                <w:sz w:val="24"/>
                <w:szCs w:val="24"/>
                <w:lang w:eastAsia="en-US"/>
              </w:rPr>
              <w:t xml:space="preserve"> (по московскому времени) </w:t>
            </w:r>
            <w:r w:rsidR="008C2FC0">
              <w:rPr>
                <w:sz w:val="24"/>
                <w:szCs w:val="24"/>
                <w:lang w:eastAsia="en-US"/>
              </w:rPr>
              <w:t>29</w:t>
            </w:r>
            <w:r w:rsidR="00303E89">
              <w:rPr>
                <w:sz w:val="24"/>
                <w:szCs w:val="24"/>
                <w:lang w:eastAsia="en-US"/>
              </w:rPr>
              <w:t>.</w:t>
            </w:r>
            <w:r w:rsidR="002C2F6E">
              <w:rPr>
                <w:sz w:val="24"/>
                <w:szCs w:val="24"/>
                <w:lang w:eastAsia="en-US"/>
              </w:rPr>
              <w:t>0</w:t>
            </w:r>
            <w:r w:rsidR="00FC7468">
              <w:rPr>
                <w:sz w:val="24"/>
                <w:szCs w:val="24"/>
                <w:lang w:eastAsia="en-US"/>
              </w:rPr>
              <w:t>3</w:t>
            </w:r>
            <w:r w:rsidRPr="00DF1F4A">
              <w:rPr>
                <w:sz w:val="24"/>
                <w:szCs w:val="24"/>
                <w:lang w:eastAsia="en-US"/>
              </w:rPr>
              <w:t>.201</w:t>
            </w:r>
            <w:r w:rsidR="002C2F6E">
              <w:rPr>
                <w:sz w:val="24"/>
                <w:szCs w:val="24"/>
                <w:lang w:eastAsia="en-US"/>
              </w:rPr>
              <w:t>8</w:t>
            </w:r>
            <w:r w:rsidRPr="00DF1F4A">
              <w:rPr>
                <w:sz w:val="24"/>
                <w:szCs w:val="24"/>
                <w:lang w:eastAsia="en-US"/>
              </w:rPr>
              <w:t xml:space="preserve">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bookmarkStart w:id="2" w:name="_GoBack"/>
            <w:bookmarkEnd w:id="2"/>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proofErr w:type="spellStart"/>
            <w:r w:rsidR="00366A1B" w:rsidRPr="00366A1B">
              <w:rPr>
                <w:sz w:val="24"/>
                <w:szCs w:val="24"/>
                <w:lang w:eastAsia="en-US"/>
              </w:rPr>
              <w:t>Shestopalov_M@unipro.energy</w:t>
            </w:r>
            <w:proofErr w:type="spellEnd"/>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w:t>
            </w:r>
            <w:proofErr w:type="gramStart"/>
            <w:r w:rsidRPr="00560F68">
              <w:rPr>
                <w:spacing w:val="-1"/>
              </w:rPr>
              <w:t xml:space="preserve">договорам  </w:t>
            </w:r>
            <w:r>
              <w:rPr>
                <w:spacing w:val="-1"/>
              </w:rPr>
              <w:t>выполнения</w:t>
            </w:r>
            <w:proofErr w:type="gramEnd"/>
            <w:r>
              <w:rPr>
                <w:spacing w:val="-1"/>
              </w:rPr>
              <w:t xml:space="preserve">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w:t>
            </w:r>
            <w:proofErr w:type="gramStart"/>
            <w:r w:rsidRPr="00F3026D">
              <w:rPr>
                <w:sz w:val="24"/>
                <w:szCs w:val="24"/>
              </w:rPr>
              <w:t xml:space="preserve">Разделом  </w:t>
            </w:r>
            <w:r>
              <w:rPr>
                <w:sz w:val="24"/>
                <w:szCs w:val="24"/>
              </w:rPr>
              <w:t>2</w:t>
            </w:r>
            <w:proofErr w:type="gramEnd"/>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00145807">
              <w:rPr>
                <w:sz w:val="24"/>
                <w:szCs w:val="24"/>
              </w:rPr>
              <w:lastRenderedPageBreak/>
              <w:t xml:space="preserve">среды и борьбы с </w:t>
            </w:r>
            <w:proofErr w:type="gramStart"/>
            <w:r w:rsidR="00145807">
              <w:rPr>
                <w:sz w:val="24"/>
                <w:szCs w:val="24"/>
              </w:rPr>
              <w:t xml:space="preserve">коррупцией:  </w:t>
            </w:r>
            <w:hyperlink r:id="rId10" w:history="1">
              <w:r w:rsidR="00145807" w:rsidRPr="008A58FF">
                <w:rPr>
                  <w:rStyle w:val="af2"/>
                  <w:sz w:val="24"/>
                  <w:szCs w:val="24"/>
                </w:rPr>
                <w:t>http://www.</w:t>
              </w:r>
              <w:r w:rsidR="00145807" w:rsidRPr="008A58FF">
                <w:rPr>
                  <w:rStyle w:val="af2"/>
                  <w:sz w:val="24"/>
                  <w:szCs w:val="24"/>
                  <w:lang w:val="en-US"/>
                </w:rPr>
                <w:t>unipro</w:t>
              </w:r>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/files/117/</w:t>
              </w:r>
              <w:proofErr w:type="gramEnd"/>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3A0386">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 xml:space="preserve">Стандарт организации «О мерах безопасности при работе с асбестом и асбестосодержащими материалами на объектах </w:t>
            </w:r>
            <w:r w:rsidR="00145807">
              <w:rPr>
                <w:color w:val="000000"/>
              </w:rPr>
              <w:t>П</w:t>
            </w:r>
            <w:r w:rsidRPr="00E95073">
              <w:rPr>
                <w:color w:val="000000"/>
              </w:rPr>
              <w:t>АО «</w:t>
            </w:r>
            <w:proofErr w:type="spellStart"/>
            <w:r w:rsidR="00145807">
              <w:rPr>
                <w:color w:val="000000"/>
              </w:rPr>
              <w:t>Юнипро</w:t>
            </w:r>
            <w:proofErr w:type="spellEnd"/>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proofErr w:type="spellStart"/>
      <w:r w:rsidR="00145807" w:rsidRPr="00145807">
        <w:rPr>
          <w:color w:val="000000"/>
          <w:sz w:val="24"/>
          <w:szCs w:val="24"/>
        </w:rPr>
        <w:t>Юнипро</w:t>
      </w:r>
      <w:proofErr w:type="spellEnd"/>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w:t>
      </w:r>
      <w:proofErr w:type="gramStart"/>
      <w:r w:rsidR="00346D80" w:rsidRPr="00145807">
        <w:rPr>
          <w:i/>
          <w:color w:val="000000"/>
          <w:sz w:val="24"/>
          <w:szCs w:val="24"/>
        </w:rPr>
        <w:t>_</w:t>
      </w:r>
      <w:r w:rsidR="00FA4DD6" w:rsidRPr="00145807">
        <w:rPr>
          <w:i/>
          <w:color w:val="000000"/>
          <w:sz w:val="24"/>
          <w:szCs w:val="24"/>
        </w:rPr>
        <w:t>»</w:t>
      </w:r>
      <w:r w:rsidR="00346D80" w:rsidRPr="00145807">
        <w:rPr>
          <w:i/>
          <w:color w:val="000000"/>
          <w:sz w:val="24"/>
          <w:szCs w:val="24"/>
        </w:rPr>
        <w:t>_</w:t>
      </w:r>
      <w:proofErr w:type="gramEnd"/>
      <w:r w:rsidR="00346D80" w:rsidRPr="00145807">
        <w:rPr>
          <w:i/>
          <w:color w:val="000000"/>
          <w:sz w:val="24"/>
          <w:szCs w:val="24"/>
        </w:rPr>
        <w:t>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rPr>
          <w:sz w:val="24"/>
          <w:szCs w:val="24"/>
        </w:rPr>
        <w:t>также  транспортные</w:t>
      </w:r>
      <w:proofErr w:type="gramEnd"/>
      <w:r w:rsidRPr="00CC6391">
        <w:rPr>
          <w:sz w:val="24"/>
          <w:szCs w:val="24"/>
        </w:rPr>
        <w:t xml:space="preserve">,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1"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2"/>
      <w:footerReference w:type="default" r:id="rId13"/>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356D" w:rsidRDefault="00EB356D">
      <w:r>
        <w:separator/>
      </w:r>
    </w:p>
  </w:endnote>
  <w:endnote w:type="continuationSeparator" w:id="0">
    <w:p w:rsidR="00EB356D" w:rsidRDefault="00EB3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B356D" w:rsidRDefault="00EB356D">
        <w:pPr>
          <w:pStyle w:val="af0"/>
          <w:jc w:val="right"/>
        </w:pPr>
        <w:r>
          <w:fldChar w:fldCharType="begin"/>
        </w:r>
        <w:r>
          <w:instrText xml:space="preserve"> PAGE   \* MERGEFORMAT </w:instrText>
        </w:r>
        <w:r>
          <w:fldChar w:fldCharType="separate"/>
        </w:r>
        <w:r w:rsidR="008C2FC0">
          <w:rPr>
            <w:noProof/>
          </w:rPr>
          <w:t>21</w:t>
        </w:r>
        <w:r>
          <w:rPr>
            <w:noProof/>
          </w:rPr>
          <w:fldChar w:fldCharType="end"/>
        </w:r>
      </w:p>
    </w:sdtContent>
  </w:sdt>
  <w:p w:rsidR="00EB356D" w:rsidRDefault="00EB356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356D" w:rsidRDefault="00EB356D">
      <w:r>
        <w:separator/>
      </w:r>
    </w:p>
  </w:footnote>
  <w:footnote w:type="continuationSeparator" w:id="0">
    <w:p w:rsidR="00EB356D" w:rsidRDefault="00EB35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356D" w:rsidRPr="00F01080" w:rsidRDefault="00EB356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1064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0DA"/>
    <w:rsid w:val="0009416A"/>
    <w:rsid w:val="00095638"/>
    <w:rsid w:val="00095DEA"/>
    <w:rsid w:val="00096214"/>
    <w:rsid w:val="00096A5E"/>
    <w:rsid w:val="000978B0"/>
    <w:rsid w:val="00097D11"/>
    <w:rsid w:val="000A019F"/>
    <w:rsid w:val="000A0679"/>
    <w:rsid w:val="000A0CE2"/>
    <w:rsid w:val="000A14D0"/>
    <w:rsid w:val="000A1650"/>
    <w:rsid w:val="000A1DE8"/>
    <w:rsid w:val="000A244A"/>
    <w:rsid w:val="000A2D8D"/>
    <w:rsid w:val="000A4EEE"/>
    <w:rsid w:val="000A52CB"/>
    <w:rsid w:val="000A549D"/>
    <w:rsid w:val="000A64D0"/>
    <w:rsid w:val="000A771F"/>
    <w:rsid w:val="000B0736"/>
    <w:rsid w:val="000B1EDD"/>
    <w:rsid w:val="000B1EEE"/>
    <w:rsid w:val="000B1F59"/>
    <w:rsid w:val="000B25F8"/>
    <w:rsid w:val="000B279A"/>
    <w:rsid w:val="000B3178"/>
    <w:rsid w:val="000B31E0"/>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0BF1"/>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658"/>
    <w:rsid w:val="00167CDD"/>
    <w:rsid w:val="00167F11"/>
    <w:rsid w:val="00170003"/>
    <w:rsid w:val="001721B9"/>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9F6"/>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1919"/>
    <w:rsid w:val="001B41BF"/>
    <w:rsid w:val="001B4FDC"/>
    <w:rsid w:val="001B5382"/>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3161"/>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8C8"/>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2F6E"/>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3E89"/>
    <w:rsid w:val="00304667"/>
    <w:rsid w:val="00304818"/>
    <w:rsid w:val="00304E20"/>
    <w:rsid w:val="00305516"/>
    <w:rsid w:val="00305D66"/>
    <w:rsid w:val="00305E8F"/>
    <w:rsid w:val="00306427"/>
    <w:rsid w:val="003068F7"/>
    <w:rsid w:val="003069EB"/>
    <w:rsid w:val="003073F6"/>
    <w:rsid w:val="003076C2"/>
    <w:rsid w:val="00307E7A"/>
    <w:rsid w:val="00310480"/>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6D63"/>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1E8A"/>
    <w:rsid w:val="003F34BD"/>
    <w:rsid w:val="003F3913"/>
    <w:rsid w:val="003F3A4C"/>
    <w:rsid w:val="003F3B44"/>
    <w:rsid w:val="003F5389"/>
    <w:rsid w:val="003F6572"/>
    <w:rsid w:val="003F7DC0"/>
    <w:rsid w:val="0040046F"/>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66E29"/>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1959"/>
    <w:rsid w:val="00552349"/>
    <w:rsid w:val="0055279D"/>
    <w:rsid w:val="005530CF"/>
    <w:rsid w:val="00553AE6"/>
    <w:rsid w:val="0055435C"/>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09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D7AD5"/>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439"/>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1F36"/>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55A"/>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0C"/>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1DEE"/>
    <w:rsid w:val="0087235C"/>
    <w:rsid w:val="00872858"/>
    <w:rsid w:val="00872E2A"/>
    <w:rsid w:val="0087358E"/>
    <w:rsid w:val="00874168"/>
    <w:rsid w:val="00874CD1"/>
    <w:rsid w:val="00875194"/>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2FC0"/>
    <w:rsid w:val="008C4067"/>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024"/>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489"/>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2FF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198"/>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0E3"/>
    <w:rsid w:val="00CF672D"/>
    <w:rsid w:val="00CF6731"/>
    <w:rsid w:val="00D0010E"/>
    <w:rsid w:val="00D0143E"/>
    <w:rsid w:val="00D01D1A"/>
    <w:rsid w:val="00D02B0F"/>
    <w:rsid w:val="00D02F54"/>
    <w:rsid w:val="00D02F61"/>
    <w:rsid w:val="00D02F72"/>
    <w:rsid w:val="00D037FB"/>
    <w:rsid w:val="00D03C0D"/>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37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4D9D"/>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239"/>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4D1E"/>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56D"/>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468"/>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6497"/>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dnb.ru/rbr.asp?rbr=25"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unipro.energy/files/117/"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43E8C9-A852-4960-A7A2-AA8DCED8C5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45</Pages>
  <Words>6297</Words>
  <Characters>47179</Characters>
  <Application>Microsoft Office Word</Application>
  <DocSecurity>0</DocSecurity>
  <Lines>393</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53370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Шестопалов Михаил Валентинович</cp:lastModifiedBy>
  <cp:revision>57</cp:revision>
  <cp:lastPrinted>2015-08-13T14:45:00Z</cp:lastPrinted>
  <dcterms:created xsi:type="dcterms:W3CDTF">2016-02-16T10:48:00Z</dcterms:created>
  <dcterms:modified xsi:type="dcterms:W3CDTF">2018-03-23T13:05:00Z</dcterms:modified>
</cp:coreProperties>
</file>