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6F22D1">
        <w:rPr>
          <w:rFonts w:ascii="Arial" w:hAnsi="Arial" w:cs="Arial"/>
          <w:sz w:val="24"/>
          <w:szCs w:val="24"/>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w:t>
        </w:r>
        <w:r w:rsidR="001F2C0F" w:rsidRPr="00AE5DB2">
          <w:rPr>
            <w:rFonts w:ascii="Arial" w:hAnsi="Arial" w:cs="Arial"/>
            <w:webHidden/>
          </w:rPr>
          <w:fldChar w:fldCharType="end"/>
        </w:r>
      </w:hyperlink>
    </w:p>
    <w:p w:rsidR="001F2C0F" w:rsidRPr="00AE5DB2" w:rsidRDefault="00261622">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8</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8</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11</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14</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16</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18</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22</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24</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26</w:t>
        </w:r>
        <w:r w:rsidR="001F2C0F" w:rsidRPr="00AE5DB2">
          <w:rPr>
            <w:rFonts w:ascii="Arial" w:hAnsi="Arial" w:cs="Arial"/>
            <w:webHidden/>
          </w:rPr>
          <w:fldChar w:fldCharType="end"/>
        </w:r>
      </w:hyperlink>
    </w:p>
    <w:p w:rsidR="001F2C0F" w:rsidRPr="00AE5DB2" w:rsidRDefault="00261622">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28</w:t>
        </w:r>
        <w:r w:rsidR="001F2C0F" w:rsidRPr="00AE5DB2">
          <w:rPr>
            <w:rFonts w:ascii="Arial" w:hAnsi="Arial" w:cs="Arial"/>
            <w:webHidden/>
          </w:rPr>
          <w:fldChar w:fldCharType="end"/>
        </w:r>
      </w:hyperlink>
    </w:p>
    <w:p w:rsidR="001F2C0F" w:rsidRPr="00AE5DB2" w:rsidRDefault="00261622">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30</w:t>
        </w:r>
        <w:r w:rsidR="001F2C0F" w:rsidRPr="00AE5DB2">
          <w:rPr>
            <w:rFonts w:ascii="Arial" w:hAnsi="Arial" w:cs="Arial"/>
            <w:webHidden/>
          </w:rPr>
          <w:fldChar w:fldCharType="end"/>
        </w:r>
      </w:hyperlink>
    </w:p>
    <w:p w:rsidR="001F2C0F" w:rsidRPr="00AE5DB2" w:rsidRDefault="00261622">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81B58">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C81B58">
        <w:rPr>
          <w:rFonts w:ascii="Arial" w:hAnsi="Arial" w:cs="Arial"/>
          <w:sz w:val="24"/>
          <w:szCs w:val="24"/>
        </w:rPr>
        <w:t>Ю326</w:t>
      </w:r>
      <w:r w:rsidR="00797CFD">
        <w:rPr>
          <w:rFonts w:ascii="Arial" w:hAnsi="Arial" w:cs="Arial"/>
          <w:sz w:val="24"/>
          <w:szCs w:val="24"/>
        </w:rPr>
        <w:t>/2</w:t>
      </w:r>
      <w:r w:rsidR="0062790D">
        <w:rPr>
          <w:rFonts w:ascii="Arial" w:hAnsi="Arial" w:cs="Arial"/>
          <w:sz w:val="24"/>
          <w:szCs w:val="24"/>
        </w:rPr>
        <w:t xml:space="preserve"> </w:t>
      </w:r>
      <w:r w:rsidR="00F615D3" w:rsidRPr="00AE5DB2">
        <w:rPr>
          <w:rFonts w:ascii="Arial" w:hAnsi="Arial" w:cs="Arial"/>
          <w:sz w:val="24"/>
          <w:szCs w:val="24"/>
        </w:rPr>
        <w:t xml:space="preserve">от </w:t>
      </w:r>
      <w:r w:rsidR="00797CFD">
        <w:rPr>
          <w:rFonts w:ascii="Arial" w:hAnsi="Arial" w:cs="Arial"/>
          <w:sz w:val="24"/>
          <w:szCs w:val="24"/>
        </w:rPr>
        <w:t>14</w:t>
      </w:r>
      <w:r w:rsidR="00F615D3" w:rsidRPr="00AE5DB2">
        <w:rPr>
          <w:rFonts w:ascii="Arial" w:hAnsi="Arial" w:cs="Arial"/>
          <w:sz w:val="24"/>
          <w:szCs w:val="24"/>
        </w:rPr>
        <w:t>.</w:t>
      </w:r>
      <w:r w:rsidR="00797CFD">
        <w:rPr>
          <w:rFonts w:ascii="Arial" w:hAnsi="Arial" w:cs="Arial"/>
          <w:sz w:val="24"/>
          <w:szCs w:val="24"/>
        </w:rPr>
        <w:t>02</w:t>
      </w:r>
      <w:r w:rsidR="00F615D3" w:rsidRPr="00AE5DB2">
        <w:rPr>
          <w:rFonts w:ascii="Arial" w:hAnsi="Arial" w:cs="Arial"/>
          <w:sz w:val="24"/>
          <w:szCs w:val="24"/>
        </w:rPr>
        <w:t>.201</w:t>
      </w:r>
      <w:r w:rsidR="00797CFD">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C81B58"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Теплоизоляционные материалы</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921F06" w:rsidRDefault="00797CFD" w:rsidP="00797CFD">
            <w:pPr>
              <w:pStyle w:val="afffa"/>
              <w:numPr>
                <w:ilvl w:val="0"/>
                <w:numId w:val="38"/>
              </w:numPr>
              <w:spacing w:after="200" w:line="276" w:lineRule="auto"/>
              <w:rPr>
                <w:rFonts w:ascii="Arial" w:hAnsi="Arial" w:cs="Arial"/>
              </w:rPr>
            </w:pPr>
            <w:r w:rsidRPr="00797CFD">
              <w:rPr>
                <w:rFonts w:ascii="Arial" w:hAnsi="Arial" w:cs="Arial"/>
              </w:rPr>
              <w:t>Филиал «</w:t>
            </w:r>
            <w:proofErr w:type="spellStart"/>
            <w:r w:rsidRPr="00797CFD">
              <w:rPr>
                <w:rFonts w:ascii="Arial" w:hAnsi="Arial" w:cs="Arial"/>
              </w:rPr>
              <w:t>Сургутская</w:t>
            </w:r>
            <w:proofErr w:type="spellEnd"/>
            <w:r w:rsidRPr="00797CFD">
              <w:rPr>
                <w:rFonts w:ascii="Arial" w:hAnsi="Arial" w:cs="Arial"/>
              </w:rPr>
              <w:t xml:space="preserve"> ГРЭС-2» ПАО «</w:t>
            </w:r>
            <w:proofErr w:type="spellStart"/>
            <w:r w:rsidRPr="00797CFD">
              <w:rPr>
                <w:rFonts w:ascii="Arial" w:hAnsi="Arial" w:cs="Arial"/>
              </w:rPr>
              <w:t>Юнипро</w:t>
            </w:r>
            <w:proofErr w:type="spellEnd"/>
            <w:r w:rsidRPr="00797CFD">
              <w:rPr>
                <w:rFonts w:ascii="Arial" w:hAnsi="Arial" w:cs="Arial"/>
              </w:rPr>
              <w:t xml:space="preserve">», 628406, Россия, Тюменская обл., Ханты-Мансийский автономный округ-Югра, г. Сургут ул. </w:t>
            </w:r>
            <w:proofErr w:type="spellStart"/>
            <w:r w:rsidRPr="00797CFD">
              <w:rPr>
                <w:rFonts w:ascii="Arial" w:hAnsi="Arial" w:cs="Arial"/>
              </w:rPr>
              <w:t>Энергостроителей</w:t>
            </w:r>
            <w:proofErr w:type="spellEnd"/>
            <w:r w:rsidRPr="00797CFD">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10"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797CFD">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797CFD">
              <w:rPr>
                <w:rFonts w:ascii="Arial" w:hAnsi="Arial" w:cs="Arial"/>
                <w:sz w:val="24"/>
                <w:szCs w:val="24"/>
                <w:lang w:eastAsia="en-US"/>
              </w:rPr>
              <w:t>14</w:t>
            </w:r>
            <w:r w:rsidR="00BC5425" w:rsidRPr="00AE5DB2">
              <w:rPr>
                <w:rFonts w:ascii="Arial" w:hAnsi="Arial" w:cs="Arial"/>
                <w:sz w:val="24"/>
                <w:szCs w:val="24"/>
                <w:lang w:eastAsia="en-US"/>
              </w:rPr>
              <w:t>.</w:t>
            </w:r>
            <w:r w:rsidR="00797CFD">
              <w:rPr>
                <w:rFonts w:ascii="Arial" w:hAnsi="Arial" w:cs="Arial"/>
                <w:sz w:val="24"/>
                <w:szCs w:val="24"/>
                <w:lang w:eastAsia="en-US"/>
              </w:rPr>
              <w:t>02</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797CFD">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797CFD">
              <w:rPr>
                <w:rFonts w:ascii="Arial" w:hAnsi="Arial" w:cs="Arial"/>
                <w:sz w:val="24"/>
                <w:szCs w:val="24"/>
                <w:lang w:eastAsia="en-US"/>
              </w:rPr>
              <w:t>28</w:t>
            </w:r>
            <w:r w:rsidRPr="00AE5DB2">
              <w:rPr>
                <w:rFonts w:ascii="Arial" w:hAnsi="Arial" w:cs="Arial"/>
                <w:sz w:val="24"/>
                <w:szCs w:val="24"/>
                <w:lang w:eastAsia="en-US"/>
              </w:rPr>
              <w:t>.</w:t>
            </w:r>
            <w:r w:rsidR="00797CFD">
              <w:rPr>
                <w:rFonts w:ascii="Arial" w:hAnsi="Arial" w:cs="Arial"/>
                <w:sz w:val="24"/>
                <w:szCs w:val="24"/>
                <w:lang w:eastAsia="en-US"/>
              </w:rPr>
              <w:t>02</w:t>
            </w:r>
            <w:r w:rsidRPr="00AE5DB2">
              <w:rPr>
                <w:rFonts w:ascii="Arial" w:hAnsi="Arial" w:cs="Arial"/>
                <w:sz w:val="24"/>
                <w:szCs w:val="24"/>
                <w:lang w:eastAsia="en-US"/>
              </w:rPr>
              <w:t>.201</w:t>
            </w:r>
            <w:r w:rsidR="00797CF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1"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proofErr w:type="gramStart"/>
            <w:r>
              <w:rPr>
                <w:rFonts w:ascii="Arial" w:hAnsi="Arial" w:cs="Arial"/>
                <w:sz w:val="24"/>
                <w:szCs w:val="24"/>
              </w:rPr>
              <w:t>Согл</w:t>
            </w:r>
            <w:r w:rsidR="00921F06">
              <w:rPr>
                <w:rFonts w:ascii="Arial" w:hAnsi="Arial" w:cs="Arial"/>
                <w:sz w:val="24"/>
                <w:szCs w:val="24"/>
              </w:rPr>
              <w:t>асно условий</w:t>
            </w:r>
            <w:proofErr w:type="gramEnd"/>
            <w:r w:rsidR="00921F06">
              <w:rPr>
                <w:rFonts w:ascii="Arial" w:hAnsi="Arial" w:cs="Arial"/>
                <w:sz w:val="24"/>
                <w:szCs w:val="24"/>
              </w:rPr>
              <w:t xml:space="preserve">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921F06" w:rsidRDefault="00797CFD" w:rsidP="00797CFD">
            <w:pPr>
              <w:pStyle w:val="afffa"/>
              <w:numPr>
                <w:ilvl w:val="0"/>
                <w:numId w:val="39"/>
              </w:numPr>
              <w:spacing w:after="200" w:line="276" w:lineRule="auto"/>
              <w:rPr>
                <w:rFonts w:ascii="Arial" w:hAnsi="Arial" w:cs="Arial"/>
              </w:rPr>
            </w:pPr>
            <w:r w:rsidRPr="00797CFD">
              <w:rPr>
                <w:rFonts w:ascii="Arial" w:hAnsi="Arial" w:cs="Arial"/>
              </w:rPr>
              <w:t>Филиал «</w:t>
            </w:r>
            <w:proofErr w:type="spellStart"/>
            <w:r w:rsidRPr="00797CFD">
              <w:rPr>
                <w:rFonts w:ascii="Arial" w:hAnsi="Arial" w:cs="Arial"/>
              </w:rPr>
              <w:t>Сургутская</w:t>
            </w:r>
            <w:proofErr w:type="spellEnd"/>
            <w:r w:rsidRPr="00797CFD">
              <w:rPr>
                <w:rFonts w:ascii="Arial" w:hAnsi="Arial" w:cs="Arial"/>
              </w:rPr>
              <w:t xml:space="preserve"> ГРЭС-2» ПАО «</w:t>
            </w:r>
            <w:proofErr w:type="spellStart"/>
            <w:r w:rsidRPr="00797CFD">
              <w:rPr>
                <w:rFonts w:ascii="Arial" w:hAnsi="Arial" w:cs="Arial"/>
              </w:rPr>
              <w:t>Юнипро</w:t>
            </w:r>
            <w:proofErr w:type="spellEnd"/>
            <w:r w:rsidRPr="00797CFD">
              <w:rPr>
                <w:rFonts w:ascii="Arial" w:hAnsi="Arial" w:cs="Arial"/>
              </w:rPr>
              <w:t xml:space="preserve">», 628406, Россия, Тюменская обл., Ханты-Мансийский автономный </w:t>
            </w:r>
            <w:r w:rsidRPr="00797CFD">
              <w:rPr>
                <w:rFonts w:ascii="Arial" w:hAnsi="Arial" w:cs="Arial"/>
              </w:rPr>
              <w:lastRenderedPageBreak/>
              <w:t xml:space="preserve">округ-Югра, г. Сургут ул. </w:t>
            </w:r>
            <w:proofErr w:type="spellStart"/>
            <w:r w:rsidRPr="00797CFD">
              <w:rPr>
                <w:rFonts w:ascii="Arial" w:hAnsi="Arial" w:cs="Arial"/>
              </w:rPr>
              <w:t>Энергостроителей</w:t>
            </w:r>
            <w:proofErr w:type="spellEnd"/>
            <w:r w:rsidRPr="00797CFD">
              <w:rPr>
                <w:rFonts w:ascii="Arial" w:hAnsi="Arial" w:cs="Arial"/>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97CFD" w:rsidP="00797CFD">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w:t>
            </w:r>
            <w:r w:rsidRPr="00D2629E">
              <w:rPr>
                <w:rFonts w:ascii="Arial" w:hAnsi="Arial" w:cs="Arial"/>
                <w:snapToGrid/>
                <w:sz w:val="24"/>
                <w:szCs w:val="24"/>
              </w:rPr>
              <w:lastRenderedPageBreak/>
              <w:t>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w:t>
            </w:r>
            <w:proofErr w:type="gramStart"/>
            <w:r>
              <w:rPr>
                <w:rFonts w:ascii="Arial" w:hAnsi="Arial" w:cs="Arial"/>
                <w:sz w:val="24"/>
                <w:szCs w:val="24"/>
              </w:rPr>
              <w:t>аналогичными</w:t>
            </w:r>
            <w:proofErr w:type="gramEnd"/>
            <w:r>
              <w:rPr>
                <w:rFonts w:ascii="Arial" w:hAnsi="Arial" w:cs="Arial"/>
                <w:sz w:val="24"/>
                <w:szCs w:val="24"/>
              </w:rPr>
              <w:t xml:space="preserve"> по своим характеристикам продукцией. Полный эквивален</w:t>
            </w:r>
            <w:bookmarkStart w:id="4" w:name="_GoBack"/>
            <w:bookmarkEnd w:id="4"/>
            <w:r>
              <w:rPr>
                <w:rFonts w:ascii="Arial" w:hAnsi="Arial" w:cs="Arial"/>
                <w:sz w:val="24"/>
                <w:szCs w:val="24"/>
              </w:rPr>
              <w:t xml:space="preserve">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proofErr w:type="gramStart"/>
            <w:r w:rsidRPr="00C43003">
              <w:rPr>
                <w:rFonts w:ascii="Arial" w:hAnsi="Arial" w:cs="Arial"/>
                <w:b/>
                <w:sz w:val="22"/>
                <w:lang w:val="en-US"/>
              </w:rPr>
              <w:t>L</w:t>
            </w:r>
            <w:proofErr w:type="gramEnd"/>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 xml:space="preserve">Требования к оформлению </w:t>
            </w:r>
            <w:proofErr w:type="gramStart"/>
            <w:r w:rsidRPr="00C43003">
              <w:rPr>
                <w:rFonts w:ascii="Arial" w:hAnsi="Arial" w:cs="Arial"/>
                <w:b/>
                <w:sz w:val="22"/>
              </w:rPr>
              <w:t>скан-копий</w:t>
            </w:r>
            <w:proofErr w:type="gramEnd"/>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lastRenderedPageBreak/>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proofErr w:type="gramStart"/>
            <w:r w:rsidR="004C3A56" w:rsidRPr="004C3A56">
              <w:rPr>
                <w:rFonts w:ascii="Arial" w:hAnsi="Arial" w:cs="Arial"/>
                <w:b/>
                <w:sz w:val="24"/>
                <w:szCs w:val="24"/>
                <w:u w:val="single"/>
                <w:lang w:eastAsia="en-US"/>
              </w:rPr>
              <w:t>.</w:t>
            </w:r>
            <w:proofErr w:type="gramEnd"/>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proofErr w:type="gramStart"/>
            <w:r w:rsidR="004747FE" w:rsidRPr="00F4236F">
              <w:rPr>
                <w:rFonts w:ascii="Arial" w:hAnsi="Arial" w:cs="Arial"/>
                <w:color w:val="000000"/>
                <w:sz w:val="24"/>
                <w:szCs w:val="24"/>
              </w:rPr>
              <w:t>п</w:t>
            </w:r>
            <w:proofErr w:type="gramEnd"/>
            <w:r w:rsidR="004747FE" w:rsidRPr="00F4236F">
              <w:rPr>
                <w:rFonts w:ascii="Arial" w:hAnsi="Arial" w:cs="Arial"/>
                <w:color w:val="000000"/>
                <w:sz w:val="24"/>
                <w:szCs w:val="24"/>
              </w:rPr>
              <w:t xml:space="preserve">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w:t>
            </w:r>
            <w:proofErr w:type="gramStart"/>
            <w:r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w:t>
            </w:r>
            <w:proofErr w:type="gramEnd"/>
            <w:r w:rsidRPr="00C43003">
              <w:rPr>
                <w:rFonts w:ascii="Arial" w:hAnsi="Arial" w:cs="Arial"/>
                <w:color w:val="000000"/>
                <w:sz w:val="22"/>
                <w:szCs w:val="22"/>
              </w:rPr>
              <w:t xml:space="preserve">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3"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4"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81B58" w:rsidRPr="00AE5DB2">
        <w:rPr>
          <w:rFonts w:ascii="Arial" w:hAnsi="Arial" w:cs="Arial"/>
          <w:color w:val="000000"/>
          <w:sz w:val="24"/>
          <w:szCs w:val="24"/>
        </w:rPr>
        <w:t>График поставки товара  (форма</w:t>
      </w:r>
      <w:r w:rsidR="00C81B58"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81B58" w:rsidRPr="00C81B58">
        <w:rPr>
          <w:rFonts w:ascii="Arial" w:hAnsi="Arial" w:cs="Arial"/>
          <w:color w:val="000000"/>
          <w:sz w:val="24"/>
          <w:szCs w:val="24"/>
        </w:rPr>
        <w:t>Анкета Участника (форма 5</w:t>
      </w:r>
      <w:r w:rsidR="00C81B58" w:rsidRPr="00C81B58">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81B58" w:rsidRPr="00C81B58">
        <w:rPr>
          <w:rFonts w:ascii="Arial" w:hAnsi="Arial" w:cs="Arial"/>
          <w:color w:val="000000"/>
          <w:sz w:val="24"/>
          <w:szCs w:val="24"/>
        </w:rPr>
        <w:t>Справка о перечне и годовых объемах выполнения аналогичных договоров (форма 6</w:t>
      </w:r>
      <w:r w:rsidR="00C81B58" w:rsidRPr="00C81B58">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81B58">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81B58">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5"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6"/>
      <w:footerReference w:type="default" r:id="rId17"/>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622" w:rsidRDefault="00261622">
      <w:r>
        <w:separator/>
      </w:r>
    </w:p>
  </w:endnote>
  <w:endnote w:type="continuationSeparator" w:id="0">
    <w:p w:rsidR="00261622" w:rsidRDefault="00261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21F06" w:rsidRDefault="00921F06">
        <w:pPr>
          <w:pStyle w:val="af0"/>
          <w:jc w:val="right"/>
        </w:pPr>
        <w:r>
          <w:fldChar w:fldCharType="begin"/>
        </w:r>
        <w:r>
          <w:instrText xml:space="preserve"> PAGE   \* MERGEFORMAT </w:instrText>
        </w:r>
        <w:r>
          <w:fldChar w:fldCharType="separate"/>
        </w:r>
        <w:r w:rsidR="00B2437C">
          <w:rPr>
            <w:noProof/>
          </w:rPr>
          <w:t>7</w:t>
        </w:r>
        <w:r>
          <w:rPr>
            <w:noProof/>
          </w:rPr>
          <w:fldChar w:fldCharType="end"/>
        </w:r>
      </w:p>
    </w:sdtContent>
  </w:sdt>
  <w:p w:rsidR="00921F06" w:rsidRDefault="00921F0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622" w:rsidRDefault="00261622">
      <w:r>
        <w:separator/>
      </w:r>
    </w:p>
  </w:footnote>
  <w:footnote w:type="continuationSeparator" w:id="0">
    <w:p w:rsidR="00261622" w:rsidRDefault="002616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F06" w:rsidRPr="00F01080" w:rsidRDefault="00921F0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57F74-1DB5-46BE-B4B2-8AB6BC96F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30</Pages>
  <Words>5116</Words>
  <Characters>29167</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24</cp:revision>
  <cp:lastPrinted>2017-12-05T06:59:00Z</cp:lastPrinted>
  <dcterms:created xsi:type="dcterms:W3CDTF">2016-11-07T14:50:00Z</dcterms:created>
  <dcterms:modified xsi:type="dcterms:W3CDTF">2018-03-29T14:01:00Z</dcterms:modified>
</cp:coreProperties>
</file>