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6C5A01">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6C5A01"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6C5A01"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6C5A01"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6C5A01"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6C5A01"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6C5A01"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6C5A01"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6C5A01"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6C5A01"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6C5A01"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6C5A01"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6C5A01"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6C5A01"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6C5A01"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6C5A01">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6C5A01">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 запроса предложений </w:t>
      </w:r>
      <w:r w:rsidRPr="005F2DF2">
        <w:rPr>
          <w:color w:val="000000"/>
          <w:sz w:val="24"/>
          <w:szCs w:val="24"/>
        </w:rPr>
        <w:t xml:space="preserve">№ </w:t>
      </w:r>
      <w:r w:rsidR="00560886">
        <w:rPr>
          <w:sz w:val="24"/>
          <w:szCs w:val="24"/>
        </w:rPr>
        <w:t>1</w:t>
      </w:r>
      <w:r w:rsidR="006C5A01">
        <w:rPr>
          <w:sz w:val="24"/>
          <w:szCs w:val="24"/>
        </w:rPr>
        <w:t>74</w:t>
      </w:r>
      <w:r w:rsidR="005F2DF2" w:rsidRPr="005F2DF2">
        <w:rPr>
          <w:sz w:val="24"/>
          <w:szCs w:val="24"/>
        </w:rPr>
        <w:t xml:space="preserve"> от </w:t>
      </w:r>
      <w:r w:rsidR="006C5A01">
        <w:rPr>
          <w:sz w:val="24"/>
          <w:szCs w:val="24"/>
        </w:rPr>
        <w:t>15</w:t>
      </w:r>
      <w:r w:rsidR="00303E89">
        <w:rPr>
          <w:sz w:val="24"/>
          <w:szCs w:val="24"/>
        </w:rPr>
        <w:t>.</w:t>
      </w:r>
      <w:r w:rsidR="002C2F6E">
        <w:rPr>
          <w:sz w:val="24"/>
          <w:szCs w:val="24"/>
        </w:rPr>
        <w:t>0</w:t>
      </w:r>
      <w:r w:rsidR="004308CE">
        <w:rPr>
          <w:sz w:val="24"/>
          <w:szCs w:val="24"/>
        </w:rPr>
        <w:t>5</w:t>
      </w:r>
      <w:r w:rsidR="00CF60E3">
        <w:rPr>
          <w:sz w:val="24"/>
          <w:szCs w:val="24"/>
        </w:rPr>
        <w:t>.201</w:t>
      </w:r>
      <w:r w:rsidR="002C2F6E">
        <w:rPr>
          <w:sz w:val="24"/>
          <w:szCs w:val="24"/>
        </w:rPr>
        <w:t>8</w:t>
      </w:r>
      <w:r w:rsidR="00CF60E3">
        <w:rPr>
          <w:sz w:val="24"/>
          <w:szCs w:val="24"/>
        </w:rPr>
        <w:t xml:space="preserve">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55435C" w:rsidP="006C5A01">
            <w:pPr>
              <w:autoSpaceDE w:val="0"/>
              <w:autoSpaceDN w:val="0"/>
              <w:adjustRightInd w:val="0"/>
              <w:spacing w:line="276" w:lineRule="auto"/>
              <w:ind w:right="-72" w:firstLine="0"/>
              <w:jc w:val="left"/>
              <w:rPr>
                <w:bCs/>
                <w:sz w:val="24"/>
                <w:szCs w:val="24"/>
              </w:rPr>
            </w:pPr>
            <w:r>
              <w:rPr>
                <w:color w:val="000000"/>
                <w:sz w:val="24"/>
                <w:szCs w:val="24"/>
              </w:rPr>
              <w:t>В</w:t>
            </w:r>
            <w:r w:rsidRPr="0055435C">
              <w:rPr>
                <w:color w:val="000000"/>
                <w:sz w:val="24"/>
                <w:szCs w:val="24"/>
              </w:rPr>
              <w:t xml:space="preserve">ыполнение </w:t>
            </w:r>
            <w:r w:rsidR="00EB356D" w:rsidRPr="00EB356D">
              <w:rPr>
                <w:color w:val="000000"/>
                <w:sz w:val="24"/>
                <w:szCs w:val="24"/>
              </w:rPr>
              <w:t>работ по монтажу и демонтажу строительных лесов и ЗУС для восстановления 3-го энергоблока филиала «Березовская ГРЭС» ПАО «</w:t>
            </w:r>
            <w:proofErr w:type="spellStart"/>
            <w:r w:rsidR="00EB356D" w:rsidRPr="00EB356D">
              <w:rPr>
                <w:color w:val="000000"/>
                <w:sz w:val="24"/>
                <w:szCs w:val="24"/>
              </w:rPr>
              <w:t>Юнипро</w:t>
            </w:r>
            <w:proofErr w:type="spellEnd"/>
            <w:r w:rsidR="00EB356D" w:rsidRPr="00EB356D">
              <w:rPr>
                <w:color w:val="000000"/>
                <w:sz w:val="24"/>
                <w:szCs w:val="24"/>
              </w:rPr>
              <w:t xml:space="preserve">», в соответствии с Техническим заданием № </w:t>
            </w:r>
            <w:r w:rsidR="00DD4D9D">
              <w:rPr>
                <w:color w:val="000000"/>
                <w:sz w:val="24"/>
                <w:szCs w:val="24"/>
              </w:rPr>
              <w:t>5</w:t>
            </w:r>
            <w:r w:rsidR="00560886">
              <w:rPr>
                <w:color w:val="000000"/>
                <w:sz w:val="24"/>
                <w:szCs w:val="24"/>
              </w:rPr>
              <w:t>7</w:t>
            </w:r>
            <w:r w:rsidR="006C5A01">
              <w:rPr>
                <w:color w:val="000000"/>
                <w:sz w:val="24"/>
                <w:szCs w:val="24"/>
              </w:rPr>
              <w:t>9</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6C5A01">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6C5A01">
              <w:rPr>
                <w:spacing w:val="-6"/>
                <w:sz w:val="24"/>
                <w:szCs w:val="24"/>
              </w:rPr>
              <w:t>15</w:t>
            </w:r>
            <w:r w:rsidR="00303E89">
              <w:rPr>
                <w:spacing w:val="-6"/>
                <w:sz w:val="24"/>
                <w:szCs w:val="24"/>
              </w:rPr>
              <w:t>.</w:t>
            </w:r>
            <w:r w:rsidR="002C2F6E">
              <w:rPr>
                <w:spacing w:val="-6"/>
                <w:sz w:val="24"/>
                <w:szCs w:val="24"/>
              </w:rPr>
              <w:t>0</w:t>
            </w:r>
            <w:r w:rsidR="004308CE">
              <w:rPr>
                <w:spacing w:val="-6"/>
                <w:sz w:val="24"/>
                <w:szCs w:val="24"/>
              </w:rPr>
              <w:t>5</w:t>
            </w:r>
            <w:r w:rsidRPr="00DF1F4A">
              <w:rPr>
                <w:spacing w:val="-6"/>
                <w:sz w:val="24"/>
                <w:szCs w:val="24"/>
              </w:rPr>
              <w:t>.201</w:t>
            </w:r>
            <w:r w:rsidR="002C2F6E">
              <w:rPr>
                <w:spacing w:val="-6"/>
                <w:sz w:val="24"/>
                <w:szCs w:val="24"/>
              </w:rPr>
              <w:t>8</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w:t>
            </w:r>
            <w:r w:rsidR="002C2F6E">
              <w:rPr>
                <w:sz w:val="24"/>
                <w:szCs w:val="24"/>
                <w:lang w:eastAsia="en-US"/>
              </w:rPr>
              <w:t>5</w:t>
            </w:r>
            <w:r w:rsidR="00303E89">
              <w:rPr>
                <w:sz w:val="24"/>
                <w:szCs w:val="24"/>
                <w:lang w:eastAsia="en-US"/>
              </w:rPr>
              <w:t>.00</w:t>
            </w:r>
            <w:r w:rsidRPr="00DF1F4A">
              <w:rPr>
                <w:sz w:val="24"/>
                <w:szCs w:val="24"/>
                <w:lang w:eastAsia="en-US"/>
              </w:rPr>
              <w:t xml:space="preserve"> (по московскому времени) </w:t>
            </w:r>
            <w:r w:rsidR="006C5A01">
              <w:rPr>
                <w:sz w:val="24"/>
                <w:szCs w:val="24"/>
                <w:lang w:eastAsia="en-US"/>
              </w:rPr>
              <w:t>2</w:t>
            </w:r>
            <w:r w:rsidR="004308CE">
              <w:rPr>
                <w:sz w:val="24"/>
                <w:szCs w:val="24"/>
                <w:lang w:eastAsia="en-US"/>
              </w:rPr>
              <w:t>1</w:t>
            </w:r>
            <w:r w:rsidR="00303E89">
              <w:rPr>
                <w:sz w:val="24"/>
                <w:szCs w:val="24"/>
                <w:lang w:eastAsia="en-US"/>
              </w:rPr>
              <w:t>.</w:t>
            </w:r>
            <w:r w:rsidR="002C2F6E">
              <w:rPr>
                <w:sz w:val="24"/>
                <w:szCs w:val="24"/>
                <w:lang w:eastAsia="en-US"/>
              </w:rPr>
              <w:t>0</w:t>
            </w:r>
            <w:r w:rsidR="004308CE">
              <w:rPr>
                <w:sz w:val="24"/>
                <w:szCs w:val="24"/>
                <w:lang w:eastAsia="en-US"/>
              </w:rPr>
              <w:t>5</w:t>
            </w:r>
            <w:r w:rsidRPr="00DF1F4A">
              <w:rPr>
                <w:sz w:val="24"/>
                <w:szCs w:val="24"/>
                <w:lang w:eastAsia="en-US"/>
              </w:rPr>
              <w:t>.201</w:t>
            </w:r>
            <w:r w:rsidR="002C2F6E">
              <w:rPr>
                <w:sz w:val="24"/>
                <w:szCs w:val="24"/>
                <w:lang w:eastAsia="en-US"/>
              </w:rPr>
              <w:t>8</w:t>
            </w:r>
            <w:r w:rsidRPr="00DF1F4A">
              <w:rPr>
                <w:sz w:val="24"/>
                <w:szCs w:val="24"/>
                <w:lang w:eastAsia="en-US"/>
              </w:rPr>
              <w:t xml:space="preserve"> г.</w:t>
            </w:r>
            <w:bookmarkStart w:id="2" w:name="_GoBack"/>
            <w:bookmarkEnd w:id="2"/>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56D" w:rsidRDefault="00EB356D">
      <w:r>
        <w:separator/>
      </w:r>
    </w:p>
  </w:endnote>
  <w:endnote w:type="continuationSeparator" w:id="0">
    <w:p w:rsidR="00EB356D" w:rsidRDefault="00EB3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6C5A01">
          <w:rPr>
            <w:noProof/>
          </w:rPr>
          <w:t>21</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56D" w:rsidRDefault="00EB356D">
      <w:r>
        <w:separator/>
      </w:r>
    </w:p>
  </w:footnote>
  <w:footnote w:type="continuationSeparator" w:id="0">
    <w:p w:rsidR="00EB356D" w:rsidRDefault="00EB35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167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31E0"/>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1B9"/>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8C8"/>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2F6E"/>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6F"/>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08CE"/>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6E29"/>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1959"/>
    <w:rsid w:val="00552349"/>
    <w:rsid w:val="0055279D"/>
    <w:rsid w:val="005530CF"/>
    <w:rsid w:val="00553AE6"/>
    <w:rsid w:val="0055435C"/>
    <w:rsid w:val="00555203"/>
    <w:rsid w:val="005552FD"/>
    <w:rsid w:val="00560886"/>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5A01"/>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1F36"/>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55A"/>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194"/>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2FC0"/>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3B7E"/>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2FF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0D"/>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17C24"/>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4D9D"/>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4D1E"/>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468"/>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6737"/>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458C82-DA91-4D39-A51F-685945C99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45</Pages>
  <Words>6297</Words>
  <Characters>47180</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53371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62</cp:revision>
  <cp:lastPrinted>2015-08-13T14:45:00Z</cp:lastPrinted>
  <dcterms:created xsi:type="dcterms:W3CDTF">2016-02-16T10:48:00Z</dcterms:created>
  <dcterms:modified xsi:type="dcterms:W3CDTF">2018-05-15T08:49:00Z</dcterms:modified>
</cp:coreProperties>
</file>