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 xml:space="preserve">ОКУМЕНТАЦИЯ   </w:t>
      </w:r>
      <w:proofErr w:type="gramStart"/>
      <w:r w:rsidR="008F0C5A" w:rsidRPr="00AE5DB2">
        <w:rPr>
          <w:rFonts w:ascii="Arial" w:hAnsi="Arial" w:cs="Arial"/>
          <w:b/>
          <w:sz w:val="24"/>
          <w:szCs w:val="24"/>
        </w:rPr>
        <w:t>ПО  ЗАПРОСУ</w:t>
      </w:r>
      <w:proofErr w:type="gramEnd"/>
      <w:r w:rsidR="008F0C5A" w:rsidRPr="00AE5DB2">
        <w:rPr>
          <w:rFonts w:ascii="Arial" w:hAnsi="Arial" w:cs="Arial"/>
          <w:b/>
          <w:sz w:val="24"/>
          <w:szCs w:val="24"/>
        </w:rPr>
        <w:t xml:space="preserve">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274BAF">
        <w:rPr>
          <w:rFonts w:ascii="Arial" w:hAnsi="Arial" w:cs="Arial"/>
          <w:sz w:val="24"/>
          <w:szCs w:val="24"/>
        </w:rPr>
        <w:t>8</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w:t>
        </w:r>
        <w:r w:rsidR="001F2C0F" w:rsidRPr="00AE5DB2">
          <w:rPr>
            <w:rFonts w:ascii="Arial" w:hAnsi="Arial" w:cs="Arial"/>
            <w:webHidden/>
          </w:rPr>
          <w:fldChar w:fldCharType="end"/>
        </w:r>
      </w:hyperlink>
    </w:p>
    <w:p w:rsidR="001F2C0F" w:rsidRPr="00AE5DB2" w:rsidRDefault="002E3DD6">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2E3DD6">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2E3DD6">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11</w:t>
        </w:r>
        <w:r w:rsidR="001F2C0F" w:rsidRPr="00AE5DB2">
          <w:rPr>
            <w:rFonts w:ascii="Arial" w:hAnsi="Arial" w:cs="Arial"/>
            <w:webHidden/>
          </w:rPr>
          <w:fldChar w:fldCharType="end"/>
        </w:r>
      </w:hyperlink>
    </w:p>
    <w:p w:rsidR="001F2C0F" w:rsidRPr="00AE5DB2" w:rsidRDefault="002E3DD6">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14</w:t>
        </w:r>
        <w:r w:rsidR="001F2C0F" w:rsidRPr="00AE5DB2">
          <w:rPr>
            <w:rFonts w:ascii="Arial" w:hAnsi="Arial" w:cs="Arial"/>
            <w:webHidden/>
          </w:rPr>
          <w:fldChar w:fldCharType="end"/>
        </w:r>
      </w:hyperlink>
    </w:p>
    <w:p w:rsidR="001F2C0F" w:rsidRPr="00AE5DB2" w:rsidRDefault="002E3DD6">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16</w:t>
        </w:r>
        <w:r w:rsidR="001F2C0F" w:rsidRPr="00AE5DB2">
          <w:rPr>
            <w:rFonts w:ascii="Arial" w:hAnsi="Arial" w:cs="Arial"/>
            <w:webHidden/>
          </w:rPr>
          <w:fldChar w:fldCharType="end"/>
        </w:r>
      </w:hyperlink>
    </w:p>
    <w:p w:rsidR="001F2C0F" w:rsidRPr="00AE5DB2" w:rsidRDefault="002E3DD6">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18</w:t>
        </w:r>
        <w:r w:rsidR="001F2C0F" w:rsidRPr="00AE5DB2">
          <w:rPr>
            <w:rFonts w:ascii="Arial" w:hAnsi="Arial" w:cs="Arial"/>
            <w:webHidden/>
          </w:rPr>
          <w:fldChar w:fldCharType="end"/>
        </w:r>
      </w:hyperlink>
    </w:p>
    <w:p w:rsidR="001F2C0F" w:rsidRPr="00AE5DB2" w:rsidRDefault="002E3DD6">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22</w:t>
        </w:r>
        <w:r w:rsidR="001F2C0F" w:rsidRPr="00AE5DB2">
          <w:rPr>
            <w:rFonts w:ascii="Arial" w:hAnsi="Arial" w:cs="Arial"/>
            <w:webHidden/>
          </w:rPr>
          <w:fldChar w:fldCharType="end"/>
        </w:r>
      </w:hyperlink>
    </w:p>
    <w:p w:rsidR="001F2C0F" w:rsidRPr="00AE5DB2" w:rsidRDefault="002E3DD6">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24</w:t>
        </w:r>
        <w:r w:rsidR="001F2C0F" w:rsidRPr="00AE5DB2">
          <w:rPr>
            <w:rFonts w:ascii="Arial" w:hAnsi="Arial" w:cs="Arial"/>
            <w:webHidden/>
          </w:rPr>
          <w:fldChar w:fldCharType="end"/>
        </w:r>
      </w:hyperlink>
    </w:p>
    <w:p w:rsidR="001F2C0F" w:rsidRPr="00AE5DB2" w:rsidRDefault="002E3DD6">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26</w:t>
        </w:r>
        <w:r w:rsidR="001F2C0F" w:rsidRPr="00AE5DB2">
          <w:rPr>
            <w:rFonts w:ascii="Arial" w:hAnsi="Arial" w:cs="Arial"/>
            <w:webHidden/>
          </w:rPr>
          <w:fldChar w:fldCharType="end"/>
        </w:r>
      </w:hyperlink>
    </w:p>
    <w:p w:rsidR="001F2C0F" w:rsidRPr="00AE5DB2" w:rsidRDefault="002E3DD6">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28</w:t>
        </w:r>
        <w:r w:rsidR="001F2C0F" w:rsidRPr="00AE5DB2">
          <w:rPr>
            <w:rFonts w:ascii="Arial" w:hAnsi="Arial" w:cs="Arial"/>
            <w:webHidden/>
          </w:rPr>
          <w:fldChar w:fldCharType="end"/>
        </w:r>
      </w:hyperlink>
    </w:p>
    <w:p w:rsidR="001F2C0F" w:rsidRPr="00AE5DB2" w:rsidRDefault="002E3DD6">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30</w:t>
        </w:r>
        <w:r w:rsidR="001F2C0F" w:rsidRPr="00AE5DB2">
          <w:rPr>
            <w:rFonts w:ascii="Arial" w:hAnsi="Arial" w:cs="Arial"/>
            <w:webHidden/>
          </w:rPr>
          <w:fldChar w:fldCharType="end"/>
        </w:r>
      </w:hyperlink>
    </w:p>
    <w:p w:rsidR="001F2C0F" w:rsidRPr="00AE5DB2" w:rsidRDefault="002E3DD6">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274BAF">
        <w:rPr>
          <w:rFonts w:ascii="Arial" w:hAnsi="Arial" w:cs="Arial"/>
          <w:color w:val="000000"/>
          <w:sz w:val="24"/>
          <w:szCs w:val="24"/>
        </w:rPr>
        <w:t>М049</w:t>
      </w:r>
      <w:r w:rsidR="00F615D3" w:rsidRPr="00AE5DB2">
        <w:rPr>
          <w:rFonts w:ascii="Arial" w:hAnsi="Arial" w:cs="Arial"/>
          <w:sz w:val="24"/>
          <w:szCs w:val="24"/>
        </w:rPr>
        <w:t xml:space="preserve"> от </w:t>
      </w:r>
      <w:r w:rsidR="00274BAF">
        <w:rPr>
          <w:rFonts w:ascii="Arial" w:hAnsi="Arial" w:cs="Arial"/>
          <w:sz w:val="24"/>
          <w:szCs w:val="24"/>
        </w:rPr>
        <w:t>1</w:t>
      </w:r>
      <w:r w:rsidR="002E3DD6">
        <w:rPr>
          <w:rFonts w:ascii="Arial" w:hAnsi="Arial" w:cs="Arial"/>
          <w:sz w:val="24"/>
          <w:szCs w:val="24"/>
        </w:rPr>
        <w:t>7</w:t>
      </w:r>
      <w:r w:rsidR="00F615D3" w:rsidRPr="00AE5DB2">
        <w:rPr>
          <w:rFonts w:ascii="Arial" w:hAnsi="Arial" w:cs="Arial"/>
          <w:sz w:val="24"/>
          <w:szCs w:val="24"/>
        </w:rPr>
        <w:t>.</w:t>
      </w:r>
      <w:r w:rsidR="00AA5FEB">
        <w:rPr>
          <w:rFonts w:ascii="Arial" w:hAnsi="Arial" w:cs="Arial"/>
          <w:sz w:val="24"/>
          <w:szCs w:val="24"/>
        </w:rPr>
        <w:t>0</w:t>
      </w:r>
      <w:r w:rsidR="00274BAF">
        <w:rPr>
          <w:rFonts w:ascii="Arial" w:hAnsi="Arial" w:cs="Arial"/>
          <w:sz w:val="24"/>
          <w:szCs w:val="24"/>
        </w:rPr>
        <w:t>9</w:t>
      </w:r>
      <w:r w:rsidR="00F615D3" w:rsidRPr="00AE5DB2">
        <w:rPr>
          <w:rFonts w:ascii="Arial" w:hAnsi="Arial" w:cs="Arial"/>
          <w:sz w:val="24"/>
          <w:szCs w:val="24"/>
        </w:rPr>
        <w:t>.201</w:t>
      </w:r>
      <w:r w:rsidR="00274BAF">
        <w:rPr>
          <w:rFonts w:ascii="Arial" w:hAnsi="Arial" w:cs="Arial"/>
          <w:sz w:val="24"/>
          <w:szCs w:val="24"/>
        </w:rPr>
        <w:t>8</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7B014E" w:rsidRDefault="00274BAF" w:rsidP="00EA6461">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Запасные части ПГУ (фильтры)</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7B014E" w:rsidRPr="00EA6461" w:rsidRDefault="007B014E" w:rsidP="007B014E">
            <w:pPr>
              <w:spacing w:after="200" w:line="276" w:lineRule="auto"/>
              <w:ind w:firstLine="0"/>
              <w:rPr>
                <w:rFonts w:ascii="Arial" w:hAnsi="Arial" w:cs="Arial"/>
                <w:sz w:val="24"/>
                <w:szCs w:val="24"/>
              </w:rPr>
            </w:pPr>
            <w:r w:rsidRPr="00EA6461">
              <w:rPr>
                <w:rFonts w:ascii="Arial" w:hAnsi="Arial" w:cs="Arial"/>
                <w:b/>
                <w:sz w:val="24"/>
                <w:szCs w:val="24"/>
              </w:rPr>
              <w:t>Филиал «Сургутская ГРЭС-2»</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628406, ХМАО-Югра, Тюменская область, г. Сургут, ул. Энергостроителей, 23, сооружение 34;</w:t>
            </w:r>
          </w:p>
          <w:p w:rsidR="005E77A5" w:rsidRPr="00274BAF" w:rsidRDefault="00EA6461" w:rsidP="00274BAF">
            <w:pPr>
              <w:spacing w:after="200" w:line="276" w:lineRule="auto"/>
              <w:ind w:firstLine="0"/>
              <w:rPr>
                <w:rFonts w:ascii="Arial" w:hAnsi="Arial" w:cs="Arial"/>
                <w:sz w:val="24"/>
                <w:szCs w:val="24"/>
              </w:rPr>
            </w:pPr>
            <w:r w:rsidRPr="00EA6461">
              <w:rPr>
                <w:rFonts w:ascii="Arial" w:hAnsi="Arial" w:cs="Arial"/>
                <w:b/>
                <w:sz w:val="24"/>
                <w:szCs w:val="24"/>
              </w:rPr>
              <w:t>Филиал «Шатурская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Московская область, г. Шатура, Черноозерский проезд, д.5</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Подразделение закупок </w:t>
            </w:r>
          </w:p>
          <w:p w:rsidR="00D92B0A" w:rsidRPr="00AE5DB2" w:rsidRDefault="00D92B0A"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Московское представительство </w:t>
            </w:r>
            <w:r w:rsidR="00EF6872" w:rsidRPr="00AE5DB2">
              <w:rPr>
                <w:rFonts w:ascii="Arial" w:hAnsi="Arial" w:cs="Arial"/>
                <w:sz w:val="24"/>
                <w:szCs w:val="24"/>
                <w:lang w:eastAsia="en-US"/>
              </w:rPr>
              <w:t>ПАО «</w:t>
            </w:r>
            <w:proofErr w:type="spellStart"/>
            <w:r w:rsidR="00EF6872" w:rsidRPr="00AE5DB2">
              <w:rPr>
                <w:rFonts w:ascii="Arial" w:hAnsi="Arial" w:cs="Arial"/>
                <w:sz w:val="24"/>
                <w:szCs w:val="24"/>
                <w:lang w:eastAsia="en-US"/>
              </w:rPr>
              <w:t>Юнипро</w:t>
            </w:r>
            <w:proofErr w:type="spellEnd"/>
            <w:r w:rsidR="00EF6872" w:rsidRPr="00AE5DB2">
              <w:rPr>
                <w:rFonts w:ascii="Arial" w:hAnsi="Arial" w:cs="Arial"/>
                <w:sz w:val="24"/>
                <w:szCs w:val="24"/>
                <w:lang w:eastAsia="en-US"/>
              </w:rPr>
              <w:t>»</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Почтовый адрес: </w:t>
            </w:r>
            <w:r w:rsidR="00D92B0A" w:rsidRPr="00AE5DB2">
              <w:rPr>
                <w:rFonts w:ascii="Arial" w:hAnsi="Arial" w:cs="Arial"/>
                <w:sz w:val="24"/>
                <w:szCs w:val="24"/>
                <w:lang w:eastAsia="en-US"/>
              </w:rPr>
              <w:t>123</w:t>
            </w:r>
            <w:r w:rsidR="00BF7CF7">
              <w:rPr>
                <w:rFonts w:ascii="Arial" w:hAnsi="Arial" w:cs="Arial"/>
                <w:sz w:val="24"/>
                <w:szCs w:val="24"/>
                <w:lang w:eastAsia="en-US"/>
              </w:rPr>
              <w:t>112</w:t>
            </w:r>
            <w:r w:rsidR="00D92B0A" w:rsidRPr="00AE5DB2">
              <w:rPr>
                <w:rFonts w:ascii="Arial" w:hAnsi="Arial" w:cs="Arial"/>
                <w:sz w:val="24"/>
                <w:szCs w:val="24"/>
                <w:lang w:eastAsia="en-US"/>
              </w:rPr>
              <w:t>, г. Москва, Пресненская набережная, д. 10, блок B, этаж 23</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Сотрудник подразделения закупок: </w:t>
            </w:r>
            <w:r w:rsidR="001041D5">
              <w:rPr>
                <w:rFonts w:ascii="Arial" w:hAnsi="Arial" w:cs="Arial"/>
                <w:sz w:val="24"/>
                <w:szCs w:val="24"/>
                <w:lang w:eastAsia="en-US"/>
              </w:rPr>
              <w:t>Новиньк</w:t>
            </w:r>
            <w:r w:rsidR="0070246B" w:rsidRPr="00AE5DB2">
              <w:rPr>
                <w:rFonts w:ascii="Arial" w:hAnsi="Arial" w:cs="Arial"/>
                <w:sz w:val="24"/>
                <w:szCs w:val="24"/>
                <w:lang w:eastAsia="en-US"/>
              </w:rPr>
              <w:t xml:space="preserve">ова </w:t>
            </w:r>
            <w:r w:rsidR="001041D5">
              <w:rPr>
                <w:rFonts w:ascii="Arial" w:hAnsi="Arial" w:cs="Arial"/>
                <w:sz w:val="24"/>
                <w:szCs w:val="24"/>
                <w:lang w:eastAsia="en-US"/>
              </w:rPr>
              <w:t>Окса</w:t>
            </w:r>
            <w:r w:rsidR="0070246B" w:rsidRPr="00AE5DB2">
              <w:rPr>
                <w:rFonts w:ascii="Arial" w:hAnsi="Arial" w:cs="Arial"/>
                <w:sz w:val="24"/>
                <w:szCs w:val="24"/>
                <w:lang w:eastAsia="en-US"/>
              </w:rPr>
              <w:t>на Ва</w:t>
            </w:r>
            <w:r w:rsidR="001041D5">
              <w:rPr>
                <w:rFonts w:ascii="Arial" w:hAnsi="Arial" w:cs="Arial"/>
                <w:sz w:val="24"/>
                <w:szCs w:val="24"/>
                <w:lang w:eastAsia="en-US"/>
              </w:rPr>
              <w:t>лерье</w:t>
            </w:r>
            <w:r w:rsidR="0070246B" w:rsidRPr="00AE5DB2">
              <w:rPr>
                <w:rFonts w:ascii="Arial" w:hAnsi="Arial" w:cs="Arial"/>
                <w:sz w:val="24"/>
                <w:szCs w:val="24"/>
                <w:lang w:eastAsia="en-US"/>
              </w:rPr>
              <w:t>вна</w:t>
            </w:r>
          </w:p>
          <w:p w:rsidR="00BC5425" w:rsidRPr="00AE5DB2"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AE5DB2">
              <w:rPr>
                <w:rFonts w:ascii="Arial" w:hAnsi="Arial" w:cs="Arial"/>
                <w:sz w:val="24"/>
                <w:szCs w:val="24"/>
                <w:lang w:eastAsia="en-US"/>
              </w:rPr>
              <w:t xml:space="preserve">адрес электронной почты: </w:t>
            </w:r>
            <w:proofErr w:type="spellStart"/>
            <w:r w:rsidR="001041D5">
              <w:rPr>
                <w:rStyle w:val="af2"/>
                <w:rFonts w:ascii="Arial" w:hAnsi="Arial" w:cs="Arial"/>
                <w:sz w:val="24"/>
                <w:szCs w:val="24"/>
                <w:lang w:val="en-US" w:eastAsia="en-US"/>
              </w:rPr>
              <w:t>Novinkova</w:t>
            </w:r>
            <w:proofErr w:type="spellEnd"/>
            <w:r w:rsidR="001041D5" w:rsidRPr="001041D5">
              <w:rPr>
                <w:rStyle w:val="af2"/>
                <w:rFonts w:ascii="Arial" w:hAnsi="Arial" w:cs="Arial"/>
                <w:sz w:val="24"/>
                <w:szCs w:val="24"/>
                <w:lang w:eastAsia="en-US"/>
              </w:rPr>
              <w:t>_</w:t>
            </w:r>
            <w:r w:rsidR="001041D5">
              <w:rPr>
                <w:rStyle w:val="af2"/>
                <w:rFonts w:ascii="Arial" w:hAnsi="Arial" w:cs="Arial"/>
                <w:sz w:val="24"/>
                <w:szCs w:val="24"/>
                <w:lang w:val="en-US" w:eastAsia="en-US"/>
              </w:rPr>
              <w:t>O</w:t>
            </w:r>
            <w:hyperlink r:id="rId9" w:history="1">
              <w:r w:rsidR="00EF6872" w:rsidRPr="00AE5DB2">
                <w:rPr>
                  <w:rStyle w:val="af2"/>
                  <w:rFonts w:ascii="Arial" w:hAnsi="Arial" w:cs="Arial"/>
                  <w:sz w:val="24"/>
                  <w:szCs w:val="24"/>
                </w:rPr>
                <w:t>@</w:t>
              </w:r>
              <w:proofErr w:type="spellStart"/>
              <w:r w:rsidR="00EF6872" w:rsidRPr="00AE5DB2">
                <w:rPr>
                  <w:rStyle w:val="af2"/>
                  <w:rFonts w:ascii="Arial" w:hAnsi="Arial" w:cs="Arial"/>
                  <w:sz w:val="24"/>
                  <w:szCs w:val="24"/>
                </w:rPr>
                <w:t>unipro.energy</w:t>
              </w:r>
              <w:proofErr w:type="spellEnd"/>
            </w:hyperlink>
            <w:r w:rsidR="0070246B" w:rsidRPr="00AE5DB2">
              <w:rPr>
                <w:rFonts w:ascii="Arial" w:hAnsi="Arial" w:cs="Arial"/>
                <w:i/>
                <w:sz w:val="24"/>
                <w:szCs w:val="24"/>
                <w:lang w:eastAsia="en-US"/>
              </w:rPr>
              <w:t xml:space="preserve"> </w:t>
            </w:r>
            <w:r w:rsidR="00D92B0A" w:rsidRPr="00AE5DB2">
              <w:rPr>
                <w:rFonts w:ascii="Arial" w:hAnsi="Arial" w:cs="Arial"/>
                <w:i/>
                <w:sz w:val="24"/>
                <w:szCs w:val="24"/>
                <w:lang w:eastAsia="en-US"/>
              </w:rPr>
              <w:t xml:space="preserve"> </w:t>
            </w:r>
          </w:p>
          <w:p w:rsidR="005E77A5" w:rsidRPr="00937237" w:rsidRDefault="00BC5425" w:rsidP="001041D5">
            <w:pPr>
              <w:spacing w:line="276" w:lineRule="auto"/>
              <w:ind w:right="153" w:firstLine="0"/>
              <w:jc w:val="left"/>
              <w:rPr>
                <w:rFonts w:ascii="Arial" w:hAnsi="Arial" w:cs="Arial"/>
                <w:sz w:val="24"/>
                <w:szCs w:val="24"/>
                <w:lang w:val="en-US" w:eastAsia="en-US"/>
              </w:rPr>
            </w:pPr>
            <w:r w:rsidRPr="00AE5DB2">
              <w:rPr>
                <w:rFonts w:ascii="Arial" w:hAnsi="Arial" w:cs="Arial"/>
                <w:sz w:val="24"/>
                <w:szCs w:val="24"/>
                <w:lang w:eastAsia="en-US"/>
              </w:rPr>
              <w:t xml:space="preserve">номер контактного телефона:  </w:t>
            </w:r>
            <w:r w:rsidR="00D92B0A" w:rsidRPr="00AE5DB2">
              <w:rPr>
                <w:rFonts w:ascii="Arial" w:hAnsi="Arial" w:cs="Arial"/>
                <w:sz w:val="24"/>
                <w:szCs w:val="24"/>
                <w:lang w:eastAsia="en-US"/>
              </w:rPr>
              <w:t>+7</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495</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 xml:space="preserve">545-38-38 доб. </w:t>
            </w:r>
            <w:r w:rsidR="001041D5">
              <w:rPr>
                <w:rFonts w:ascii="Arial" w:hAnsi="Arial" w:cs="Arial"/>
                <w:sz w:val="24"/>
                <w:szCs w:val="24"/>
                <w:lang w:val="en-US" w:eastAsia="en-US"/>
              </w:rPr>
              <w:t>4967</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proofErr w:type="gramStart"/>
            <w:r w:rsidRPr="00AE5DB2">
              <w:rPr>
                <w:rFonts w:ascii="Arial" w:hAnsi="Arial" w:cs="Arial"/>
                <w:bCs/>
                <w:sz w:val="24"/>
                <w:szCs w:val="24"/>
              </w:rPr>
              <w:t>»:</w:t>
            </w:r>
            <w:r w:rsidRPr="00AE5DB2">
              <w:rPr>
                <w:rFonts w:ascii="Arial" w:hAnsi="Arial" w:cs="Arial"/>
                <w:spacing w:val="-6"/>
                <w:sz w:val="24"/>
                <w:szCs w:val="24"/>
              </w:rPr>
              <w:t xml:space="preserve">  (</w:t>
            </w:r>
            <w:proofErr w:type="gramEnd"/>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937237" w:rsidRDefault="001041D5" w:rsidP="002E3DD6">
            <w:pPr>
              <w:tabs>
                <w:tab w:val="left" w:pos="386"/>
              </w:tabs>
              <w:spacing w:line="276" w:lineRule="auto"/>
              <w:ind w:firstLine="0"/>
              <w:jc w:val="left"/>
              <w:rPr>
                <w:rFonts w:ascii="Arial" w:hAnsi="Arial" w:cs="Arial"/>
                <w:sz w:val="24"/>
                <w:szCs w:val="24"/>
                <w:lang w:val="en-US"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7B014E">
              <w:rPr>
                <w:rFonts w:ascii="Arial" w:hAnsi="Arial" w:cs="Arial"/>
                <w:sz w:val="24"/>
                <w:szCs w:val="24"/>
                <w:lang w:eastAsia="en-US"/>
              </w:rPr>
              <w:t>1</w:t>
            </w:r>
            <w:r w:rsidR="002E3DD6">
              <w:rPr>
                <w:rFonts w:ascii="Arial" w:hAnsi="Arial" w:cs="Arial"/>
                <w:sz w:val="24"/>
                <w:szCs w:val="24"/>
                <w:lang w:eastAsia="en-US"/>
              </w:rPr>
              <w:t>7</w:t>
            </w:r>
            <w:bookmarkStart w:id="4" w:name="_GoBack"/>
            <w:bookmarkEnd w:id="4"/>
            <w:r w:rsidR="00BC5425" w:rsidRPr="00AE5DB2">
              <w:rPr>
                <w:rFonts w:ascii="Arial" w:hAnsi="Arial" w:cs="Arial"/>
                <w:sz w:val="24"/>
                <w:szCs w:val="24"/>
                <w:lang w:eastAsia="en-US"/>
              </w:rPr>
              <w:t>.</w:t>
            </w:r>
            <w:r w:rsidR="00274BAF">
              <w:rPr>
                <w:rFonts w:ascii="Arial" w:hAnsi="Arial" w:cs="Arial"/>
                <w:sz w:val="24"/>
                <w:szCs w:val="24"/>
                <w:lang w:eastAsia="en-US"/>
              </w:rPr>
              <w:t>09</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274BAF">
              <w:rPr>
                <w:rFonts w:ascii="Arial" w:hAnsi="Arial" w:cs="Arial"/>
                <w:sz w:val="24"/>
                <w:szCs w:val="24"/>
                <w:lang w:eastAsia="en-US"/>
              </w:rPr>
              <w:t>8</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BC5425" w:rsidRPr="00AE5DB2" w:rsidRDefault="00BC5425" w:rsidP="00F3026D">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D23C6" w:rsidRPr="00AE5DB2">
              <w:rPr>
                <w:rFonts w:ascii="Arial" w:hAnsi="Arial" w:cs="Arial"/>
                <w:sz w:val="24"/>
                <w:szCs w:val="24"/>
                <w:lang w:eastAsia="en-US"/>
              </w:rPr>
              <w:t>1</w:t>
            </w:r>
            <w:r w:rsidR="005E77A5">
              <w:rPr>
                <w:rFonts w:ascii="Arial" w:hAnsi="Arial" w:cs="Arial"/>
                <w:sz w:val="24"/>
                <w:szCs w:val="24"/>
                <w:lang w:eastAsia="en-US"/>
              </w:rPr>
              <w:t>2</w:t>
            </w:r>
            <w:r w:rsidRPr="00AE5DB2">
              <w:rPr>
                <w:rFonts w:ascii="Arial" w:hAnsi="Arial" w:cs="Arial"/>
                <w:sz w:val="24"/>
                <w:szCs w:val="24"/>
                <w:lang w:eastAsia="en-US"/>
              </w:rPr>
              <w:t>:00 (</w:t>
            </w:r>
            <w:r w:rsidR="000D23C6" w:rsidRPr="00AE5DB2">
              <w:rPr>
                <w:rFonts w:ascii="Arial" w:hAnsi="Arial" w:cs="Arial"/>
                <w:sz w:val="24"/>
                <w:szCs w:val="24"/>
                <w:lang w:eastAsia="en-US"/>
              </w:rPr>
              <w:t>МСК</w:t>
            </w:r>
            <w:r w:rsidRPr="00AE5DB2">
              <w:rPr>
                <w:rFonts w:ascii="Arial" w:hAnsi="Arial" w:cs="Arial"/>
                <w:sz w:val="24"/>
                <w:szCs w:val="24"/>
                <w:lang w:eastAsia="en-US"/>
              </w:rPr>
              <w:t xml:space="preserve">) </w:t>
            </w:r>
            <w:proofErr w:type="gramStart"/>
            <w:r w:rsidR="00274BAF">
              <w:rPr>
                <w:rFonts w:ascii="Arial" w:hAnsi="Arial" w:cs="Arial"/>
                <w:sz w:val="24"/>
                <w:szCs w:val="24"/>
                <w:lang w:eastAsia="en-US"/>
              </w:rPr>
              <w:t>02</w:t>
            </w:r>
            <w:r w:rsidRPr="00AE5DB2">
              <w:rPr>
                <w:rFonts w:ascii="Arial" w:hAnsi="Arial" w:cs="Arial"/>
                <w:sz w:val="24"/>
                <w:szCs w:val="24"/>
                <w:lang w:eastAsia="en-US"/>
              </w:rPr>
              <w:t>.</w:t>
            </w:r>
            <w:r w:rsidR="003541E2">
              <w:rPr>
                <w:rFonts w:ascii="Arial" w:hAnsi="Arial" w:cs="Arial"/>
                <w:sz w:val="24"/>
                <w:szCs w:val="24"/>
                <w:lang w:eastAsia="en-US"/>
              </w:rPr>
              <w:t>1</w:t>
            </w:r>
            <w:r w:rsidR="00274BAF">
              <w:rPr>
                <w:rFonts w:ascii="Arial" w:hAnsi="Arial" w:cs="Arial"/>
                <w:sz w:val="24"/>
                <w:szCs w:val="24"/>
                <w:lang w:eastAsia="en-US"/>
              </w:rPr>
              <w:t>0</w:t>
            </w:r>
            <w:r w:rsidR="000D23C6" w:rsidRPr="00AE5DB2">
              <w:rPr>
                <w:rFonts w:ascii="Arial" w:hAnsi="Arial" w:cs="Arial"/>
                <w:sz w:val="24"/>
                <w:szCs w:val="24"/>
                <w:lang w:eastAsia="en-US"/>
              </w:rPr>
              <w:t>.</w:t>
            </w:r>
            <w:r w:rsidRPr="00AE5DB2">
              <w:rPr>
                <w:rFonts w:ascii="Arial" w:hAnsi="Arial" w:cs="Arial"/>
                <w:sz w:val="24"/>
                <w:szCs w:val="24"/>
                <w:lang w:eastAsia="en-US"/>
              </w:rPr>
              <w:t>20</w:t>
            </w:r>
            <w:r w:rsidR="000D23C6" w:rsidRPr="00AE5DB2">
              <w:rPr>
                <w:rFonts w:ascii="Arial" w:hAnsi="Arial" w:cs="Arial"/>
                <w:sz w:val="24"/>
                <w:szCs w:val="24"/>
                <w:lang w:eastAsia="en-US"/>
              </w:rPr>
              <w:t>1</w:t>
            </w:r>
            <w:r w:rsidR="00274BAF">
              <w:rPr>
                <w:rFonts w:ascii="Arial" w:hAnsi="Arial" w:cs="Arial"/>
                <w:sz w:val="24"/>
                <w:szCs w:val="24"/>
                <w:lang w:eastAsia="en-US"/>
              </w:rPr>
              <w:t>8</w:t>
            </w:r>
            <w:r w:rsidR="000D23C6" w:rsidRPr="00AE5DB2">
              <w:rPr>
                <w:rFonts w:ascii="Arial" w:hAnsi="Arial" w:cs="Arial"/>
                <w:sz w:val="24"/>
                <w:szCs w:val="24"/>
                <w:lang w:eastAsia="en-US"/>
              </w:rPr>
              <w:t xml:space="preserve"> </w:t>
            </w:r>
            <w:r w:rsidRPr="00AE5DB2">
              <w:rPr>
                <w:rFonts w:ascii="Arial" w:hAnsi="Arial" w:cs="Arial"/>
                <w:sz w:val="24"/>
                <w:szCs w:val="24"/>
                <w:lang w:eastAsia="en-US"/>
              </w:rPr>
              <w:t xml:space="preserve"> г.</w:t>
            </w:r>
            <w:proofErr w:type="gramEnd"/>
          </w:p>
          <w:p w:rsidR="00BC5425" w:rsidRPr="00AE5DB2" w:rsidRDefault="00BC5425" w:rsidP="00F3026D">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BC5425" w:rsidRPr="00AE5DB2" w:rsidRDefault="00BC5425" w:rsidP="00F3026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w:t>
            </w:r>
            <w:r w:rsidR="000D23C6" w:rsidRPr="00AE5DB2">
              <w:rPr>
                <w:rFonts w:ascii="Arial" w:hAnsi="Arial" w:cs="Arial"/>
                <w:sz w:val="24"/>
                <w:szCs w:val="24"/>
                <w:lang w:eastAsia="en-US"/>
              </w:rPr>
              <w:t>электронная</w:t>
            </w:r>
          </w:p>
          <w:p w:rsidR="005E77A5" w:rsidRPr="00610153" w:rsidRDefault="00BC5425" w:rsidP="00F3026D">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w:t>
            </w:r>
            <w:r w:rsidR="000D23C6" w:rsidRPr="00AE5DB2">
              <w:rPr>
                <w:rFonts w:ascii="Arial" w:hAnsi="Arial" w:cs="Arial"/>
                <w:b/>
                <w:sz w:val="24"/>
                <w:szCs w:val="24"/>
                <w:lang w:eastAsia="en-US"/>
              </w:rPr>
              <w:t>/адрес</w:t>
            </w:r>
            <w:r w:rsidRPr="00AE5DB2">
              <w:rPr>
                <w:rFonts w:ascii="Arial" w:hAnsi="Arial" w:cs="Arial"/>
                <w:b/>
                <w:sz w:val="24"/>
                <w:szCs w:val="24"/>
                <w:lang w:eastAsia="en-US"/>
              </w:rPr>
              <w:t xml:space="preserve"> приема предложений:</w:t>
            </w:r>
            <w:r w:rsidRPr="00AE5DB2">
              <w:rPr>
                <w:rFonts w:ascii="Arial" w:hAnsi="Arial" w:cs="Arial"/>
                <w:b/>
                <w:sz w:val="24"/>
                <w:szCs w:val="24"/>
              </w:rPr>
              <w:t xml:space="preserve"> </w:t>
            </w:r>
            <w:proofErr w:type="spellStart"/>
            <w:r w:rsidR="005E77A5">
              <w:rPr>
                <w:rStyle w:val="af2"/>
                <w:rFonts w:ascii="Arial" w:hAnsi="Arial" w:cs="Arial"/>
                <w:sz w:val="24"/>
                <w:szCs w:val="24"/>
                <w:lang w:val="en-US" w:eastAsia="en-US"/>
              </w:rPr>
              <w:t>Novinkova</w:t>
            </w:r>
            <w:proofErr w:type="spellEnd"/>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0" w:history="1">
              <w:r w:rsidR="005E77A5" w:rsidRPr="00AE5DB2">
                <w:rPr>
                  <w:rStyle w:val="af2"/>
                  <w:rFonts w:ascii="Arial" w:hAnsi="Arial" w:cs="Arial"/>
                  <w:sz w:val="24"/>
                  <w:szCs w:val="24"/>
                </w:rPr>
                <w:t>@</w:t>
              </w:r>
              <w:proofErr w:type="spellStart"/>
              <w:r w:rsidR="005E77A5" w:rsidRPr="00AE5DB2">
                <w:rPr>
                  <w:rStyle w:val="af2"/>
                  <w:rFonts w:ascii="Arial" w:hAnsi="Arial" w:cs="Arial"/>
                  <w:sz w:val="24"/>
                  <w:szCs w:val="24"/>
                </w:rPr>
                <w:t>unipro.energy</w:t>
              </w:r>
              <w:proofErr w:type="spellEnd"/>
            </w:hyperlink>
            <w:r w:rsidR="005E77A5" w:rsidRPr="00AE5DB2">
              <w:rPr>
                <w:rFonts w:ascii="Arial" w:hAnsi="Arial" w:cs="Arial"/>
                <w:i/>
                <w:sz w:val="24"/>
                <w:szCs w:val="24"/>
                <w:lang w:eastAsia="en-US"/>
              </w:rPr>
              <w:t xml:space="preserve">  </w:t>
            </w:r>
          </w:p>
        </w:tc>
      </w:tr>
      <w:tr w:rsidR="00BC5425" w:rsidRPr="00AE5DB2" w:rsidTr="005E77A5">
        <w:trPr>
          <w:trHeight w:val="73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w:t>
            </w:r>
            <w:r w:rsidR="000D23C6" w:rsidRPr="00AE5DB2">
              <w:rPr>
                <w:rFonts w:ascii="Arial" w:hAnsi="Arial" w:cs="Arial"/>
                <w:b/>
                <w:sz w:val="24"/>
                <w:szCs w:val="24"/>
                <w:lang w:eastAsia="en-US"/>
              </w:rPr>
              <w:t>продукции</w:t>
            </w:r>
            <w:r w:rsidRPr="00AE5DB2">
              <w:rPr>
                <w:rFonts w:ascii="Arial" w:hAnsi="Arial" w:cs="Arial"/>
                <w:b/>
                <w:sz w:val="24"/>
                <w:szCs w:val="24"/>
                <w:lang w:eastAsia="en-US"/>
              </w:rPr>
              <w:t xml:space="preserve"> </w:t>
            </w:r>
          </w:p>
        </w:tc>
        <w:tc>
          <w:tcPr>
            <w:tcW w:w="5953" w:type="dxa"/>
          </w:tcPr>
          <w:p w:rsidR="00BC5425" w:rsidRDefault="00E03288" w:rsidP="005E77A5">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 xml:space="preserve">Лот № 1  </w:t>
            </w:r>
            <w:r w:rsidR="00A36551">
              <w:rPr>
                <w:rFonts w:ascii="Arial" w:hAnsi="Arial" w:cs="Arial"/>
                <w:sz w:val="24"/>
                <w:szCs w:val="24"/>
              </w:rPr>
              <w:t xml:space="preserve">   </w:t>
            </w:r>
            <w:r w:rsidR="00274BAF">
              <w:rPr>
                <w:rFonts w:ascii="Arial" w:hAnsi="Arial" w:cs="Arial"/>
                <w:sz w:val="24"/>
                <w:szCs w:val="24"/>
              </w:rPr>
              <w:t xml:space="preserve">январь </w:t>
            </w:r>
            <w:r>
              <w:rPr>
                <w:rFonts w:ascii="Arial" w:hAnsi="Arial" w:cs="Arial"/>
                <w:sz w:val="24"/>
                <w:szCs w:val="24"/>
              </w:rPr>
              <w:t xml:space="preserve">– </w:t>
            </w:r>
            <w:r w:rsidR="00274BAF">
              <w:rPr>
                <w:rFonts w:ascii="Arial" w:hAnsi="Arial" w:cs="Arial"/>
                <w:sz w:val="24"/>
                <w:szCs w:val="24"/>
              </w:rPr>
              <w:t>февраль 2019</w:t>
            </w:r>
            <w:r>
              <w:rPr>
                <w:rFonts w:ascii="Arial" w:hAnsi="Arial" w:cs="Arial"/>
                <w:sz w:val="24"/>
                <w:szCs w:val="24"/>
              </w:rPr>
              <w:t xml:space="preserve"> года</w:t>
            </w:r>
          </w:p>
          <w:p w:rsidR="00E03288" w:rsidRPr="00274BAF" w:rsidRDefault="00E03288" w:rsidP="00E03288">
            <w:pPr>
              <w:tabs>
                <w:tab w:val="left" w:pos="0"/>
              </w:tabs>
              <w:spacing w:line="276" w:lineRule="auto"/>
              <w:ind w:right="153" w:firstLine="0"/>
              <w:jc w:val="left"/>
              <w:rPr>
                <w:rFonts w:ascii="Arial" w:hAnsi="Arial" w:cs="Arial"/>
                <w:sz w:val="24"/>
                <w:szCs w:val="24"/>
              </w:rPr>
            </w:pPr>
            <w:r>
              <w:rPr>
                <w:rFonts w:ascii="Arial" w:hAnsi="Arial" w:cs="Arial"/>
                <w:sz w:val="24"/>
                <w:szCs w:val="24"/>
              </w:rPr>
              <w:t xml:space="preserve">Лот № 2  </w:t>
            </w:r>
            <w:r w:rsidR="00A36551">
              <w:rPr>
                <w:rFonts w:ascii="Arial" w:hAnsi="Arial" w:cs="Arial"/>
                <w:sz w:val="24"/>
                <w:szCs w:val="24"/>
              </w:rPr>
              <w:t xml:space="preserve">   </w:t>
            </w:r>
            <w:r>
              <w:rPr>
                <w:rFonts w:ascii="Arial" w:hAnsi="Arial" w:cs="Arial"/>
                <w:sz w:val="24"/>
                <w:szCs w:val="24"/>
              </w:rPr>
              <w:t>январь 201</w:t>
            </w:r>
            <w:r w:rsidR="00274BAF">
              <w:rPr>
                <w:rFonts w:ascii="Arial" w:hAnsi="Arial" w:cs="Arial"/>
                <w:sz w:val="24"/>
                <w:szCs w:val="24"/>
              </w:rPr>
              <w:t>9</w:t>
            </w:r>
            <w:r>
              <w:rPr>
                <w:rFonts w:ascii="Arial" w:hAnsi="Arial" w:cs="Arial"/>
                <w:sz w:val="24"/>
                <w:szCs w:val="24"/>
              </w:rPr>
              <w:t xml:space="preserve"> года</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B014E" w:rsidRPr="007B014E" w:rsidRDefault="007B014E" w:rsidP="00F9775C">
            <w:pPr>
              <w:spacing w:after="200" w:line="276" w:lineRule="auto"/>
              <w:ind w:firstLine="0"/>
              <w:rPr>
                <w:rFonts w:ascii="Arial" w:hAnsi="Arial" w:cs="Arial"/>
                <w:sz w:val="24"/>
                <w:szCs w:val="24"/>
              </w:rPr>
            </w:pPr>
            <w:r w:rsidRPr="00F9775C">
              <w:rPr>
                <w:rFonts w:ascii="Arial" w:hAnsi="Arial" w:cs="Arial"/>
                <w:b/>
                <w:bCs/>
                <w:color w:val="000000"/>
                <w:sz w:val="24"/>
                <w:szCs w:val="24"/>
              </w:rPr>
              <w:t>Место доставки:</w:t>
            </w:r>
            <w:r>
              <w:rPr>
                <w:rFonts w:ascii="Arial" w:hAnsi="Arial" w:cs="Arial"/>
                <w:b/>
                <w:bCs/>
                <w:color w:val="000000"/>
                <w:sz w:val="24"/>
                <w:szCs w:val="24"/>
              </w:rPr>
              <w:t xml:space="preserve"> </w:t>
            </w:r>
            <w:r w:rsidRPr="007B014E">
              <w:rPr>
                <w:rFonts w:ascii="Arial" w:hAnsi="Arial" w:cs="Arial"/>
                <w:sz w:val="24"/>
                <w:szCs w:val="24"/>
              </w:rPr>
              <w:t>Филиал «Сургутская ГРЭС-2»</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628406, ХМАО-Югра, Тюменская область, г. Сургут, ул. Энергостроителей, 23, сооружение 34;</w:t>
            </w:r>
          </w:p>
          <w:p w:rsidR="0070246B" w:rsidRPr="00274BAF" w:rsidRDefault="00F9775C" w:rsidP="00274BAF">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«Шатурская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Российская Федерация, Московская область, г. Шатура, Черноозерский проезд, д.5</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274BAF" w:rsidP="00F3026D">
            <w:pPr>
              <w:tabs>
                <w:tab w:val="left" w:pos="0"/>
              </w:tabs>
              <w:autoSpaceDE w:val="0"/>
              <w:autoSpaceDN w:val="0"/>
              <w:adjustRightInd w:val="0"/>
              <w:spacing w:line="276" w:lineRule="auto"/>
              <w:ind w:left="540" w:right="-72" w:hanging="540"/>
              <w:jc w:val="left"/>
              <w:rPr>
                <w:rFonts w:ascii="Arial" w:hAnsi="Arial" w:cs="Arial"/>
                <w:sz w:val="24"/>
                <w:szCs w:val="24"/>
                <w:lang w:eastAsia="en-US"/>
              </w:rPr>
            </w:pPr>
            <w:r>
              <w:rPr>
                <w:rFonts w:ascii="Arial" w:hAnsi="Arial" w:cs="Arial"/>
                <w:sz w:val="24"/>
                <w:szCs w:val="24"/>
              </w:rPr>
              <w:t>2</w:t>
            </w:r>
            <w:r w:rsidR="00A56F5E" w:rsidRPr="00AE5DB2">
              <w:rPr>
                <w:rFonts w:ascii="Arial" w:hAnsi="Arial" w:cs="Arial"/>
                <w:sz w:val="24"/>
                <w:szCs w:val="24"/>
              </w:rPr>
              <w:t xml:space="preserve"> (</w:t>
            </w:r>
            <w:r>
              <w:rPr>
                <w:rFonts w:ascii="Arial" w:hAnsi="Arial" w:cs="Arial"/>
                <w:sz w:val="24"/>
                <w:szCs w:val="24"/>
              </w:rPr>
              <w:t>два</w:t>
            </w:r>
            <w:r w:rsidR="00A56F5E" w:rsidRPr="00AE5DB2">
              <w:rPr>
                <w:rFonts w:ascii="Arial" w:hAnsi="Arial" w:cs="Arial"/>
                <w:sz w:val="24"/>
                <w:szCs w:val="24"/>
              </w:rPr>
              <w:t>)</w:t>
            </w:r>
          </w:p>
          <w:p w:rsidR="00BC5425" w:rsidRPr="00AE5DB2" w:rsidRDefault="00BC5425" w:rsidP="00F3026D">
            <w:pPr>
              <w:tabs>
                <w:tab w:val="left" w:pos="0"/>
              </w:tabs>
              <w:spacing w:line="276" w:lineRule="auto"/>
              <w:ind w:left="540" w:right="153" w:hanging="540"/>
              <w:jc w:val="left"/>
              <w:rPr>
                <w:rFonts w:ascii="Arial" w:hAnsi="Arial" w:cs="Arial"/>
                <w:sz w:val="24"/>
                <w:szCs w:val="24"/>
              </w:rPr>
            </w:pP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BC5425" w:rsidRDefault="00A56F5E" w:rsidP="00F3026D">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p w:rsidR="0082269D" w:rsidRPr="00AE5DB2" w:rsidRDefault="0082269D" w:rsidP="0082269D">
            <w:pPr>
              <w:spacing w:line="276" w:lineRule="auto"/>
              <w:ind w:right="153" w:firstLine="0"/>
              <w:rPr>
                <w:rFonts w:ascii="Arial" w:hAnsi="Arial" w:cs="Arial"/>
                <w:sz w:val="24"/>
                <w:szCs w:val="24"/>
              </w:rPr>
            </w:pPr>
            <w:r w:rsidRPr="0082269D">
              <w:rPr>
                <w:rFonts w:ascii="Arial" w:hAnsi="Arial" w:cs="Arial"/>
                <w:b/>
                <w:sz w:val="24"/>
                <w:szCs w:val="24"/>
              </w:rPr>
              <w:t>Цена на поставляемую продукцию в предложении должна быть указана в российских рублях без учета НДС с округлением до рубля (без копеек)</w:t>
            </w:r>
            <w:r w:rsidRPr="0082269D">
              <w:rPr>
                <w:rFonts w:ascii="Arial" w:hAnsi="Arial" w:cs="Arial"/>
                <w:sz w:val="24"/>
                <w:szCs w:val="24"/>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соответствии с </w:t>
            </w:r>
            <w:proofErr w:type="gramStart"/>
            <w:r w:rsidRPr="00D2629E">
              <w:rPr>
                <w:rFonts w:ascii="Arial" w:hAnsi="Arial" w:cs="Arial"/>
                <w:sz w:val="24"/>
                <w:szCs w:val="24"/>
              </w:rPr>
              <w:t>Разделом  2</w:t>
            </w:r>
            <w:proofErr w:type="gramEnd"/>
            <w:r w:rsidRPr="00D2629E">
              <w:rPr>
                <w:rFonts w:ascii="Arial" w:hAnsi="Arial" w:cs="Arial"/>
                <w:sz w:val="24"/>
                <w:szCs w:val="24"/>
              </w:rPr>
              <w:t xml:space="preserve">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AE5DB2" w:rsidRDefault="00D2629E" w:rsidP="00D2629E">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3 лет</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В соответствии с Разделом </w:t>
            </w:r>
            <w:proofErr w:type="gramStart"/>
            <w:r w:rsidRPr="00D2629E">
              <w:rPr>
                <w:rFonts w:ascii="Arial" w:hAnsi="Arial" w:cs="Arial"/>
                <w:sz w:val="24"/>
                <w:szCs w:val="24"/>
              </w:rPr>
              <w:t>6  «</w:t>
            </w:r>
            <w:proofErr w:type="gramEnd"/>
            <w:r w:rsidRPr="00D2629E">
              <w:rPr>
                <w:rFonts w:ascii="Arial" w:hAnsi="Arial" w:cs="Arial"/>
                <w:sz w:val="24"/>
                <w:szCs w:val="24"/>
              </w:rPr>
              <w:t>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B5FF1"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r w:rsidR="00CB5FF1">
              <w:rPr>
                <w:rFonts w:ascii="Arial" w:hAnsi="Arial" w:cs="Arial"/>
                <w:snapToGrid/>
                <w:sz w:val="24"/>
                <w:szCs w:val="24"/>
              </w:rPr>
              <w:t xml:space="preserve"> </w:t>
            </w:r>
          </w:p>
          <w:p w:rsidR="00D2629E" w:rsidRPr="00CB5FF1" w:rsidRDefault="00CB5FF1" w:rsidP="00D2629E">
            <w:pPr>
              <w:tabs>
                <w:tab w:val="left" w:pos="0"/>
                <w:tab w:val="left" w:pos="5657"/>
              </w:tabs>
              <w:spacing w:line="276" w:lineRule="auto"/>
              <w:ind w:right="153" w:firstLine="0"/>
              <w:rPr>
                <w:rFonts w:ascii="Arial" w:hAnsi="Arial" w:cs="Arial"/>
                <w:snapToGrid/>
                <w:sz w:val="24"/>
                <w:szCs w:val="24"/>
              </w:rPr>
            </w:pPr>
            <w:r>
              <w:rPr>
                <w:rFonts w:ascii="Arial" w:hAnsi="Arial" w:cs="Arial"/>
                <w:snapToGrid/>
                <w:sz w:val="24"/>
                <w:szCs w:val="24"/>
              </w:rPr>
              <w:t xml:space="preserve">- </w:t>
            </w:r>
            <w:r w:rsidRPr="00CB5FF1">
              <w:rPr>
                <w:rFonts w:ascii="Arial" w:hAnsi="Arial" w:cs="Arial"/>
                <w:b/>
                <w:sz w:val="24"/>
                <w:szCs w:val="24"/>
              </w:rPr>
              <w:t xml:space="preserve">В обязательном порядке указывается предприятие-изготовитель </w:t>
            </w:r>
            <w:r w:rsidR="007B014E">
              <w:rPr>
                <w:rFonts w:ascii="Arial" w:hAnsi="Arial" w:cs="Arial"/>
                <w:b/>
                <w:sz w:val="24"/>
                <w:szCs w:val="24"/>
              </w:rPr>
              <w:t>фильтров (</w:t>
            </w:r>
            <w:r w:rsidRPr="00CB5FF1">
              <w:rPr>
                <w:rFonts w:ascii="Arial" w:hAnsi="Arial" w:cs="Arial"/>
                <w:b/>
                <w:sz w:val="24"/>
                <w:szCs w:val="24"/>
              </w:rPr>
              <w:t>комплектующих/ запасных частей</w:t>
            </w:r>
            <w:r w:rsidR="007B014E">
              <w:rPr>
                <w:rFonts w:ascii="Arial" w:hAnsi="Arial" w:cs="Arial"/>
                <w:b/>
                <w:sz w:val="24"/>
                <w:szCs w:val="24"/>
              </w:rPr>
              <w:t>)</w:t>
            </w:r>
          </w:p>
          <w:p w:rsidR="00D2629E" w:rsidRPr="00AE5DB2"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Pr="00AE5DB2"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3E7391" w:rsidRPr="005E77A5" w:rsidRDefault="004747FE" w:rsidP="005E77A5">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color w:val="000000"/>
                <w:szCs w:val="24"/>
              </w:rPr>
              <w:t xml:space="preserve">Предложение должно быть подано </w:t>
            </w:r>
            <w:r w:rsidRPr="00AE5DB2">
              <w:rPr>
                <w:rFonts w:ascii="Arial" w:hAnsi="Arial" w:cs="Arial"/>
                <w:b/>
                <w:color w:val="000000"/>
                <w:szCs w:val="24"/>
              </w:rPr>
              <w:t>в отсканированном</w:t>
            </w:r>
            <w:r w:rsidR="00D2629E">
              <w:rPr>
                <w:rFonts w:ascii="Arial" w:hAnsi="Arial" w:cs="Arial"/>
                <w:b/>
                <w:color w:val="000000"/>
                <w:szCs w:val="24"/>
              </w:rPr>
              <w:t xml:space="preserve"> подписанном варианте</w:t>
            </w:r>
            <w:r w:rsidRPr="00AE5DB2">
              <w:rPr>
                <w:rFonts w:ascii="Arial" w:hAnsi="Arial" w:cs="Arial"/>
                <w:b/>
                <w:color w:val="000000"/>
                <w:szCs w:val="24"/>
              </w:rPr>
              <w:t>, а также в текстовом формате (</w:t>
            </w:r>
            <w:r w:rsidR="00D2629E">
              <w:rPr>
                <w:rFonts w:ascii="Arial" w:hAnsi="Arial" w:cs="Arial"/>
                <w:b/>
                <w:color w:val="000000"/>
                <w:szCs w:val="24"/>
              </w:rPr>
              <w:t xml:space="preserve">таблица </w:t>
            </w:r>
            <w:r w:rsidRPr="00AE5DB2">
              <w:rPr>
                <w:rFonts w:ascii="Arial" w:hAnsi="Arial" w:cs="Arial"/>
                <w:b/>
                <w:color w:val="000000"/>
                <w:szCs w:val="24"/>
                <w:u w:val="single"/>
              </w:rPr>
              <w:t xml:space="preserve">в формате </w:t>
            </w:r>
            <w:r w:rsidRPr="00AE5DB2">
              <w:rPr>
                <w:rFonts w:ascii="Arial" w:hAnsi="Arial" w:cs="Arial"/>
                <w:b/>
                <w:color w:val="000000"/>
                <w:szCs w:val="24"/>
                <w:u w:val="single"/>
                <w:lang w:val="en-US"/>
              </w:rPr>
              <w:t>Excel</w:t>
            </w:r>
            <w:r w:rsidRPr="00AE5DB2">
              <w:rPr>
                <w:rFonts w:ascii="Arial" w:hAnsi="Arial" w:cs="Arial"/>
                <w:b/>
                <w:color w:val="000000"/>
                <w:szCs w:val="24"/>
              </w:rPr>
              <w:t xml:space="preserve">) </w:t>
            </w:r>
            <w:r w:rsidRPr="00AE5DB2">
              <w:rPr>
                <w:rFonts w:ascii="Arial" w:hAnsi="Arial" w:cs="Arial"/>
                <w:color w:val="000000"/>
                <w:szCs w:val="24"/>
              </w:rPr>
              <w:t xml:space="preserve">по электронному адресу – </w:t>
            </w:r>
            <w:proofErr w:type="spellStart"/>
            <w:r w:rsidR="005E77A5">
              <w:rPr>
                <w:rStyle w:val="af2"/>
                <w:rFonts w:ascii="Arial" w:hAnsi="Arial" w:cs="Arial"/>
                <w:sz w:val="24"/>
                <w:szCs w:val="24"/>
                <w:lang w:val="en-US" w:eastAsia="en-US"/>
              </w:rPr>
              <w:t>Novinkova</w:t>
            </w:r>
            <w:proofErr w:type="spellEnd"/>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1" w:history="1">
              <w:r w:rsidR="005E77A5" w:rsidRPr="00AE5DB2">
                <w:rPr>
                  <w:rStyle w:val="af2"/>
                  <w:rFonts w:ascii="Arial" w:hAnsi="Arial" w:cs="Arial"/>
                  <w:sz w:val="24"/>
                  <w:szCs w:val="24"/>
                </w:rPr>
                <w:t>@</w:t>
              </w:r>
              <w:proofErr w:type="spellStart"/>
              <w:r w:rsidR="005E77A5" w:rsidRPr="00AE5DB2">
                <w:rPr>
                  <w:rStyle w:val="af2"/>
                  <w:rFonts w:ascii="Arial" w:hAnsi="Arial" w:cs="Arial"/>
                  <w:sz w:val="24"/>
                  <w:szCs w:val="24"/>
                </w:rPr>
                <w:t>unipro.energy</w:t>
              </w:r>
              <w:proofErr w:type="spellEnd"/>
            </w:hyperlink>
            <w:r w:rsidR="005E77A5" w:rsidRPr="00AE5DB2">
              <w:rPr>
                <w:rFonts w:ascii="Arial" w:hAnsi="Arial" w:cs="Arial"/>
                <w:i/>
                <w:sz w:val="24"/>
                <w:szCs w:val="24"/>
                <w:lang w:eastAsia="en-US"/>
              </w:rPr>
              <w:t xml:space="preserve">  </w:t>
            </w:r>
          </w:p>
          <w:p w:rsidR="00E044C1" w:rsidRPr="00AE5DB2" w:rsidRDefault="00F5764B" w:rsidP="00BA2BA0">
            <w:pPr>
              <w:pStyle w:val="Times12"/>
              <w:tabs>
                <w:tab w:val="left" w:pos="0"/>
                <w:tab w:val="left" w:pos="1140"/>
              </w:tabs>
              <w:ind w:right="153" w:firstLine="0"/>
              <w:rPr>
                <w:rFonts w:ascii="Arial" w:hAnsi="Arial" w:cs="Arial"/>
                <w:szCs w:val="24"/>
              </w:rPr>
            </w:pPr>
            <w:r w:rsidRPr="00AE5DB2">
              <w:rPr>
                <w:rFonts w:ascii="Arial" w:hAnsi="Arial" w:cs="Arial"/>
                <w:b/>
              </w:rPr>
              <w:lastRenderedPageBreak/>
              <w:t>Требования к оформлению</w:t>
            </w:r>
            <w:r w:rsidR="00FA500C" w:rsidRPr="00AE5DB2">
              <w:rPr>
                <w:rFonts w:ascii="Arial" w:hAnsi="Arial" w:cs="Arial"/>
                <w:b/>
              </w:rPr>
              <w:t xml:space="preserve"> скан-копий</w:t>
            </w:r>
            <w:r w:rsidRPr="00AE5DB2">
              <w:rPr>
                <w:rFonts w:ascii="Arial" w:hAnsi="Arial" w:cs="Arial"/>
                <w:szCs w:val="24"/>
              </w:rPr>
              <w:t>:</w:t>
            </w:r>
          </w:p>
          <w:p w:rsidR="00E044C1" w:rsidRPr="00AE5DB2" w:rsidRDefault="00F5764B" w:rsidP="00487126">
            <w:pPr>
              <w:pStyle w:val="afffa"/>
              <w:numPr>
                <w:ilvl w:val="0"/>
                <w:numId w:val="35"/>
              </w:numPr>
              <w:ind w:left="353" w:hanging="353"/>
              <w:contextualSpacing/>
              <w:rPr>
                <w:rFonts w:ascii="Arial" w:hAnsi="Arial" w:cs="Arial"/>
                <w:i/>
              </w:rPr>
            </w:pPr>
            <w:r w:rsidRPr="00AE5DB2">
              <w:rPr>
                <w:rFonts w:ascii="Arial" w:hAnsi="Arial" w:cs="Arial"/>
                <w:i/>
              </w:rPr>
              <w:t xml:space="preserve">формат файлов </w:t>
            </w:r>
            <w:r w:rsidRPr="00AE5DB2">
              <w:rPr>
                <w:rFonts w:ascii="Arial" w:hAnsi="Arial" w:cs="Arial"/>
                <w:i/>
                <w:lang w:val="en-US"/>
              </w:rPr>
              <w:t>PDF</w:t>
            </w:r>
            <w:r w:rsidRPr="00AE5DB2">
              <w:rPr>
                <w:rFonts w:ascii="Arial" w:hAnsi="Arial" w:cs="Arial"/>
                <w:i/>
              </w:rPr>
              <w:t xml:space="preserve"> (архивирование не допускается);</w:t>
            </w:r>
          </w:p>
          <w:p w:rsidR="00E044C1" w:rsidRPr="00AE5DB2" w:rsidRDefault="00F5764B" w:rsidP="00487126">
            <w:pPr>
              <w:pStyle w:val="afffa"/>
              <w:numPr>
                <w:ilvl w:val="0"/>
                <w:numId w:val="35"/>
              </w:numPr>
              <w:ind w:left="353" w:hanging="353"/>
              <w:contextualSpacing/>
              <w:jc w:val="both"/>
              <w:rPr>
                <w:rFonts w:ascii="Arial" w:hAnsi="Arial" w:cs="Arial"/>
                <w:i/>
              </w:rPr>
            </w:pPr>
            <w:r w:rsidRPr="00AE5DB2">
              <w:rPr>
                <w:rFonts w:ascii="Arial" w:hAnsi="Arial" w:cs="Arial"/>
                <w:i/>
              </w:rPr>
              <w:t xml:space="preserve">каждый вид документа должен быть поименован в соответствии с содержимым (например, </w:t>
            </w:r>
            <w:r w:rsidR="00D2629E">
              <w:rPr>
                <w:rFonts w:ascii="Arial" w:hAnsi="Arial" w:cs="Arial"/>
                <w:i/>
              </w:rPr>
              <w:t>Письмо о подаче оферты</w:t>
            </w:r>
            <w:r w:rsidRPr="00AE5DB2">
              <w:rPr>
                <w:rFonts w:ascii="Arial" w:hAnsi="Arial" w:cs="Arial"/>
                <w:i/>
              </w:rPr>
              <w:t xml:space="preserve"> от 01.07.15.</w:t>
            </w:r>
            <w:r w:rsidRPr="00AE5DB2">
              <w:rPr>
                <w:rFonts w:ascii="Arial" w:hAnsi="Arial" w:cs="Arial"/>
                <w:i/>
                <w:lang w:val="en-US"/>
              </w:rPr>
              <w:t>pdf</w:t>
            </w:r>
            <w:r w:rsidRPr="00AE5DB2">
              <w:rPr>
                <w:rFonts w:ascii="Arial" w:hAnsi="Arial" w:cs="Arial"/>
                <w:i/>
              </w:rPr>
              <w:t xml:space="preserve">); </w:t>
            </w:r>
          </w:p>
          <w:p w:rsidR="00CB5FF1" w:rsidRDefault="00F5764B" w:rsidP="00CB5FF1">
            <w:pPr>
              <w:pStyle w:val="afffa"/>
              <w:numPr>
                <w:ilvl w:val="0"/>
                <w:numId w:val="35"/>
              </w:numPr>
              <w:ind w:left="353" w:hanging="353"/>
              <w:contextualSpacing/>
              <w:jc w:val="both"/>
              <w:rPr>
                <w:rFonts w:ascii="Arial" w:hAnsi="Arial" w:cs="Arial"/>
                <w:i/>
              </w:rPr>
            </w:pPr>
            <w:r w:rsidRPr="00AE5DB2">
              <w:rPr>
                <w:rFonts w:ascii="Arial" w:hAnsi="Arial" w:cs="Arial"/>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D2629E">
              <w:rPr>
                <w:rFonts w:ascii="Arial" w:hAnsi="Arial" w:cs="Arial"/>
                <w:i/>
              </w:rPr>
              <w:t>Сертификаты</w:t>
            </w:r>
            <w:r w:rsidRPr="00AE5DB2">
              <w:rPr>
                <w:rFonts w:ascii="Arial" w:hAnsi="Arial" w:cs="Arial"/>
                <w:i/>
              </w:rPr>
              <w:t xml:space="preserve"> часть 1.</w:t>
            </w:r>
            <w:r w:rsidRPr="00AE5DB2">
              <w:rPr>
                <w:rFonts w:ascii="Arial" w:hAnsi="Arial" w:cs="Arial"/>
                <w:i/>
                <w:lang w:val="en-US"/>
              </w:rPr>
              <w:t>pdf</w:t>
            </w:r>
            <w:r w:rsidRPr="00AE5DB2">
              <w:rPr>
                <w:rFonts w:ascii="Arial" w:hAnsi="Arial" w:cs="Arial"/>
                <w:i/>
              </w:rPr>
              <w:t xml:space="preserve"> (10 Мб), </w:t>
            </w:r>
            <w:r w:rsidR="00D2629E">
              <w:rPr>
                <w:rFonts w:ascii="Arial" w:hAnsi="Arial" w:cs="Arial"/>
                <w:i/>
              </w:rPr>
              <w:t>Сертификаты</w:t>
            </w:r>
            <w:r w:rsidRPr="00AE5DB2">
              <w:rPr>
                <w:rFonts w:ascii="Arial" w:hAnsi="Arial" w:cs="Arial"/>
                <w:i/>
              </w:rPr>
              <w:t xml:space="preserve"> часть 2.</w:t>
            </w:r>
            <w:r w:rsidRPr="00AE5DB2">
              <w:rPr>
                <w:rFonts w:ascii="Arial" w:hAnsi="Arial" w:cs="Arial"/>
                <w:i/>
                <w:lang w:val="en-US"/>
              </w:rPr>
              <w:t>pdf</w:t>
            </w:r>
            <w:r w:rsidRPr="00AE5DB2">
              <w:rPr>
                <w:rFonts w:ascii="Arial" w:hAnsi="Arial" w:cs="Arial"/>
                <w:i/>
              </w:rPr>
              <w:t xml:space="preserve"> (3 Мб)).</w:t>
            </w:r>
          </w:p>
          <w:p w:rsidR="00CB5FF1" w:rsidRPr="00CB5FF1" w:rsidRDefault="00CB5FF1" w:rsidP="00CB5FF1">
            <w:pPr>
              <w:pStyle w:val="afffa"/>
              <w:numPr>
                <w:ilvl w:val="0"/>
                <w:numId w:val="35"/>
              </w:numPr>
              <w:ind w:left="353" w:hanging="353"/>
              <w:contextualSpacing/>
              <w:jc w:val="both"/>
              <w:rPr>
                <w:rFonts w:ascii="Arial" w:hAnsi="Arial" w:cs="Arial"/>
                <w:i/>
              </w:rPr>
            </w:pPr>
            <w:r w:rsidRPr="00CB5FF1">
              <w:rPr>
                <w:rFonts w:ascii="Arial" w:hAnsi="Arial" w:cs="Arial"/>
              </w:rPr>
              <w:t>Не допускается подача предложений на отдельные позиции или часть позиций из перечня закупаемой продукции.</w:t>
            </w:r>
          </w:p>
          <w:p w:rsidR="00CB5FF1" w:rsidRPr="005E77A5" w:rsidRDefault="00CB5FF1" w:rsidP="00CB5FF1">
            <w:pPr>
              <w:pStyle w:val="afffa"/>
              <w:numPr>
                <w:ilvl w:val="0"/>
                <w:numId w:val="35"/>
              </w:numPr>
              <w:ind w:left="353" w:hanging="353"/>
              <w:contextualSpacing/>
              <w:jc w:val="both"/>
              <w:rPr>
                <w:rFonts w:ascii="Arial" w:hAnsi="Arial" w:cs="Arial"/>
                <w:i/>
              </w:rPr>
            </w:pPr>
            <w:r w:rsidRPr="00CB5FF1">
              <w:rPr>
                <w:rFonts w:ascii="Arial" w:hAnsi="Arial" w:cs="Arial"/>
                <w:b/>
                <w:color w:val="000000"/>
              </w:rPr>
              <w:t>Предложения, поданные с нарушением требований п. 1-1</w:t>
            </w:r>
            <w:r>
              <w:rPr>
                <w:rFonts w:ascii="Arial" w:hAnsi="Arial" w:cs="Arial"/>
                <w:b/>
                <w:color w:val="000000"/>
              </w:rPr>
              <w:t>4</w:t>
            </w:r>
            <w:r w:rsidRPr="00CB5FF1">
              <w:rPr>
                <w:rFonts w:ascii="Arial" w:hAnsi="Arial" w:cs="Arial"/>
                <w:b/>
                <w:color w:val="000000"/>
              </w:rPr>
              <w:t xml:space="preserve"> настоящего запроса предложений, а также предложения, поданные позже указанного срока или способом, отличным </w:t>
            </w:r>
            <w:r>
              <w:rPr>
                <w:rFonts w:ascii="Arial" w:hAnsi="Arial" w:cs="Arial"/>
                <w:b/>
                <w:color w:val="000000"/>
              </w:rPr>
              <w:t>от вышеуказанного (</w:t>
            </w:r>
            <w:r w:rsidRPr="00CB5FF1">
              <w:rPr>
                <w:rFonts w:ascii="Arial" w:hAnsi="Arial" w:cs="Arial"/>
                <w:b/>
                <w:color w:val="000000"/>
              </w:rPr>
              <w:t>другая электронная почта</w:t>
            </w:r>
            <w:r>
              <w:rPr>
                <w:rFonts w:ascii="Arial" w:hAnsi="Arial" w:cs="Arial"/>
                <w:b/>
                <w:color w:val="000000"/>
              </w:rPr>
              <w:t>, не соблюдение сроков и т.п</w:t>
            </w:r>
            <w:r w:rsidRPr="00CB5FF1">
              <w:rPr>
                <w:rFonts w:ascii="Arial" w:hAnsi="Arial" w:cs="Arial"/>
                <w:b/>
                <w:color w:val="000000"/>
              </w:rPr>
              <w:t>.), отклоняются без рассмотрения по существу</w:t>
            </w:r>
          </w:p>
        </w:tc>
      </w:tr>
      <w:tr w:rsidR="00BC5425" w:rsidRPr="00AE5DB2" w:rsidTr="009253D9">
        <w:trPr>
          <w:trHeight w:val="362"/>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lastRenderedPageBreak/>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Pr="00CB5FF1" w:rsidRDefault="00BC5425" w:rsidP="00F3026D">
            <w:pPr>
              <w:tabs>
                <w:tab w:val="left" w:pos="284"/>
              </w:tabs>
              <w:spacing w:line="276" w:lineRule="auto"/>
              <w:ind w:firstLine="0"/>
              <w:rPr>
                <w:rFonts w:ascii="Arial" w:hAnsi="Arial" w:cs="Arial"/>
                <w:i/>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767C7D" w:rsidRPr="00767C7D" w:rsidRDefault="002E3DD6" w:rsidP="00767C7D">
            <w:pPr>
              <w:autoSpaceDE w:val="0"/>
              <w:autoSpaceDN w:val="0"/>
              <w:adjustRightInd w:val="0"/>
              <w:spacing w:line="276" w:lineRule="auto"/>
              <w:ind w:firstLine="0"/>
              <w:rPr>
                <w:rFonts w:ascii="Arial" w:hAnsi="Arial" w:cs="Arial"/>
                <w:color w:val="0000FF"/>
                <w:sz w:val="24"/>
                <w:szCs w:val="24"/>
                <w:u w:val="single"/>
                <w:lang w:eastAsia="en-US"/>
              </w:rPr>
            </w:pPr>
            <w:hyperlink r:id="rId13"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F3026D" w:rsidRPr="00AE5DB2" w:rsidRDefault="00F3026D" w:rsidP="00F3026D">
      <w:pPr>
        <w:pStyle w:val="a4"/>
        <w:numPr>
          <w:ilvl w:val="0"/>
          <w:numId w:val="0"/>
        </w:numPr>
        <w:spacing w:line="276" w:lineRule="auto"/>
        <w:rPr>
          <w:rFonts w:ascii="Arial" w:hAnsi="Arial" w:cs="Arial"/>
          <w:sz w:val="24"/>
          <w:szCs w:val="24"/>
        </w:rPr>
      </w:pPr>
    </w:p>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proofErr w:type="gram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proofErr w:type="gramEnd"/>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717991" w:rsidRPr="00AE5DB2">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w:t>
      </w:r>
      <w:proofErr w:type="gramStart"/>
      <w:r w:rsidRPr="00AE5DB2">
        <w:rPr>
          <w:rFonts w:ascii="Arial" w:hAnsi="Arial" w:cs="Arial"/>
          <w:sz w:val="24"/>
          <w:szCs w:val="24"/>
        </w:rPr>
        <w:t>_»_</w:t>
      </w:r>
      <w:proofErr w:type="gramEnd"/>
      <w:r w:rsidRPr="00AE5DB2">
        <w:rPr>
          <w:rFonts w:ascii="Arial" w:hAnsi="Arial" w:cs="Arial"/>
          <w:sz w:val="24"/>
          <w:szCs w:val="24"/>
        </w:rPr>
        <w:t>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4"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w:t>
      </w:r>
      <w:proofErr w:type="gramStart"/>
      <w:r w:rsidRPr="00AE5DB2">
        <w:rPr>
          <w:rFonts w:ascii="Arial" w:hAnsi="Arial" w:cs="Arial"/>
          <w:sz w:val="24"/>
          <w:szCs w:val="24"/>
        </w:rPr>
        <w:t xml:space="preserve">с </w:t>
      </w:r>
      <w:r w:rsidR="00F377F9" w:rsidRPr="00AE5DB2">
        <w:rPr>
          <w:rFonts w:ascii="Arial" w:hAnsi="Arial" w:cs="Arial"/>
          <w:sz w:val="24"/>
          <w:szCs w:val="24"/>
        </w:rPr>
        <w:t xml:space="preserve"> </w:t>
      </w:r>
      <w:r w:rsidR="00141345" w:rsidRPr="00AE5DB2">
        <w:rPr>
          <w:rFonts w:ascii="Arial" w:hAnsi="Arial" w:cs="Arial"/>
          <w:sz w:val="24"/>
          <w:szCs w:val="24"/>
        </w:rPr>
        <w:t>настоящим</w:t>
      </w:r>
      <w:proofErr w:type="gramEnd"/>
      <w:r w:rsidR="00141345" w:rsidRPr="00AE5DB2">
        <w:rPr>
          <w:rFonts w:ascii="Arial" w:hAnsi="Arial" w:cs="Arial"/>
          <w:sz w:val="24"/>
          <w:szCs w:val="24"/>
        </w:rPr>
        <w:t xml:space="preserve">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w:t>
            </w:r>
            <w:r w:rsidR="00140B35" w:rsidRPr="00AE5DB2">
              <w:rPr>
                <w:rFonts w:ascii="Arial" w:hAnsi="Arial" w:cs="Arial"/>
                <w:sz w:val="24"/>
                <w:szCs w:val="24"/>
              </w:rPr>
              <w:t>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w:t>
            </w:r>
            <w:r w:rsidR="00D86841">
              <w:rPr>
                <w:rFonts w:ascii="Arial" w:hAnsi="Arial" w:cs="Arial"/>
                <w:bCs/>
                <w:sz w:val="24"/>
                <w:szCs w:val="24"/>
              </w:rPr>
              <w:t>_</w:t>
            </w:r>
            <w:r w:rsidRPr="00AE5DB2">
              <w:rPr>
                <w:rFonts w:ascii="Arial" w:hAnsi="Arial" w:cs="Arial"/>
                <w:bCs/>
                <w:sz w:val="24"/>
                <w:szCs w:val="24"/>
              </w:rPr>
              <w:t>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lastRenderedPageBreak/>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proofErr w:type="gramStart"/>
      <w:r w:rsidR="00C815FD" w:rsidRPr="00AE5DB2">
        <w:rPr>
          <w:rFonts w:ascii="Arial" w:hAnsi="Arial" w:cs="Arial"/>
          <w:color w:val="000000"/>
          <w:sz w:val="24"/>
          <w:szCs w:val="24"/>
        </w:rPr>
        <w:t>)</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w:t>
      </w:r>
      <w:proofErr w:type="gramEnd"/>
      <w:r w:rsidR="00055407" w:rsidRPr="00AE5DB2">
        <w:rPr>
          <w:rFonts w:ascii="Arial" w:hAnsi="Arial" w:cs="Arial"/>
          <w:color w:val="000000"/>
          <w:sz w:val="24"/>
          <w:szCs w:val="24"/>
        </w:rPr>
        <w:t xml:space="preserve">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64701C" w:rsidRPr="00AE5DB2">
        <w:rPr>
          <w:rFonts w:ascii="Arial" w:hAnsi="Arial" w:cs="Arial"/>
          <w:color w:val="000000"/>
          <w:sz w:val="24"/>
          <w:szCs w:val="24"/>
        </w:rPr>
        <w:t>График поставки товара  (форма</w:t>
      </w:r>
      <w:r w:rsidR="0064701C"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proofErr w:type="gramStart"/>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w:t>
      </w:r>
      <w:proofErr w:type="gramEnd"/>
      <w:r w:rsidRPr="00AE5DB2">
        <w:rPr>
          <w:rFonts w:ascii="Arial" w:hAnsi="Arial" w:cs="Arial"/>
          <w:color w:val="000000"/>
          <w:sz w:val="24"/>
          <w:szCs w:val="24"/>
        </w:rPr>
        <w:t xml:space="preserve">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64701C" w:rsidRPr="0064701C">
        <w:rPr>
          <w:rFonts w:ascii="Arial" w:hAnsi="Arial" w:cs="Arial"/>
          <w:color w:val="000000"/>
          <w:sz w:val="24"/>
          <w:szCs w:val="24"/>
        </w:rPr>
        <w:t>Анкета Участника (форма 5</w:t>
      </w:r>
      <w:r w:rsidR="0064701C" w:rsidRPr="0064701C">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64701C" w:rsidRPr="0064701C">
        <w:rPr>
          <w:rFonts w:ascii="Arial" w:hAnsi="Arial" w:cs="Arial"/>
          <w:color w:val="000000"/>
          <w:sz w:val="24"/>
          <w:szCs w:val="24"/>
        </w:rPr>
        <w:t>Справка о перечне и годовых объемах выполнения аналогичных договоров (форма 6</w:t>
      </w:r>
      <w:r w:rsidR="0064701C" w:rsidRPr="0064701C">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proofErr w:type="gramStart"/>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w:t>
      </w:r>
      <w:proofErr w:type="gramEnd"/>
      <w:r w:rsidR="0038126F" w:rsidRPr="00AE5DB2">
        <w:rPr>
          <w:rFonts w:ascii="Arial" w:hAnsi="Arial" w:cs="Arial"/>
          <w:color w:val="000000"/>
          <w:sz w:val="24"/>
          <w:szCs w:val="24"/>
        </w:rPr>
        <w:t xml:space="preserve">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xml:space="preserve">, ХХ руб., а также дополнить расшифровкой словами, </w:t>
      </w:r>
      <w:proofErr w:type="gramStart"/>
      <w:r w:rsidRPr="00AE5DB2">
        <w:rPr>
          <w:rFonts w:ascii="Arial" w:hAnsi="Arial" w:cs="Arial"/>
          <w:sz w:val="24"/>
          <w:szCs w:val="24"/>
        </w:rPr>
        <w:t>например</w:t>
      </w:r>
      <w:proofErr w:type="gramEnd"/>
      <w:r w:rsidRPr="00AE5DB2">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w:t>
      </w:r>
      <w:proofErr w:type="gramStart"/>
      <w:r w:rsidRPr="00AE5DB2">
        <w:rPr>
          <w:rFonts w:ascii="Arial" w:hAnsi="Arial" w:cs="Arial"/>
          <w:sz w:val="24"/>
          <w:szCs w:val="24"/>
        </w:rPr>
        <w:t>согласно 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64701C">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610153" w:rsidRPr="00AE5DB2" w:rsidRDefault="00610153"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 xml:space="preserve">поставки </w:t>
      </w:r>
      <w:proofErr w:type="gramStart"/>
      <w:r w:rsidR="00B11A6F" w:rsidRPr="00AE5DB2">
        <w:rPr>
          <w:rFonts w:ascii="Arial" w:hAnsi="Arial" w:cs="Arial"/>
          <w:color w:val="000000"/>
          <w:sz w:val="24"/>
          <w:szCs w:val="24"/>
        </w:rPr>
        <w:t>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w:t>
      </w:r>
      <w:proofErr w:type="gramEnd"/>
      <w:r w:rsidRPr="00AE5DB2">
        <w:rPr>
          <w:rFonts w:ascii="Arial" w:hAnsi="Arial" w:cs="Arial"/>
          <w:color w:val="000000"/>
          <w:sz w:val="24"/>
          <w:szCs w:val="24"/>
        </w:rPr>
        <w:t xml:space="preserve">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64701C">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AE5DB2">
        <w:rPr>
          <w:rFonts w:ascii="Arial" w:hAnsi="Arial" w:cs="Arial"/>
          <w:sz w:val="24"/>
          <w:szCs w:val="24"/>
        </w:rPr>
        <w:t>например</w:t>
      </w:r>
      <w:proofErr w:type="gramEnd"/>
      <w:r w:rsidRPr="00AE5DB2">
        <w:rPr>
          <w:rFonts w:ascii="Arial" w:hAnsi="Arial" w:cs="Arial"/>
          <w:sz w:val="24"/>
          <w:szCs w:val="24"/>
        </w:rPr>
        <w:t>:</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DD6CDC" w:rsidRDefault="00824F6A" w:rsidP="00DD6CDC">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DD6CDC">
      <w:pPr>
        <w:spacing w:line="276" w:lineRule="auto"/>
        <w:ind w:right="3684" w:firstLine="0"/>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proofErr w:type="gramStart"/>
      <w:r w:rsidRPr="00AE5DB2">
        <w:rPr>
          <w:rFonts w:ascii="Arial" w:hAnsi="Arial" w:cs="Arial"/>
          <w:sz w:val="24"/>
          <w:szCs w:val="24"/>
        </w:rPr>
        <w:t xml:space="preserve">4.9.2.1  </w:t>
      </w:r>
      <w:r w:rsidR="00B620AF" w:rsidRPr="00AE5DB2">
        <w:rPr>
          <w:rFonts w:ascii="Arial" w:hAnsi="Arial" w:cs="Arial"/>
          <w:sz w:val="24"/>
          <w:szCs w:val="24"/>
        </w:rPr>
        <w:t>Участник</w:t>
      </w:r>
      <w:proofErr w:type="gramEnd"/>
      <w:r w:rsidR="00B620AF" w:rsidRPr="00AE5DB2">
        <w:rPr>
          <w:rFonts w:ascii="Arial" w:hAnsi="Arial" w:cs="Arial"/>
          <w:sz w:val="24"/>
          <w:szCs w:val="24"/>
        </w:rPr>
        <w:t xml:space="preserve">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DD6CDC" w:rsidRPr="00AE5DB2" w:rsidRDefault="00DD6CDC"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610153" w:rsidP="00ED0C65">
            <w:pPr>
              <w:pStyle w:val="afb"/>
              <w:spacing w:before="0" w:after="0" w:line="276" w:lineRule="auto"/>
              <w:rPr>
                <w:rFonts w:ascii="Arial" w:hAnsi="Arial" w:cs="Arial"/>
                <w:b/>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610153" w:rsidP="00ED0C65">
            <w:pPr>
              <w:pStyle w:val="afb"/>
              <w:spacing w:before="0" w:after="0" w:line="276" w:lineRule="auto"/>
              <w:rPr>
                <w:rFonts w:ascii="Arial" w:hAnsi="Arial" w:cs="Arial"/>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4747FE" w:rsidRPr="00AE5DB2" w:rsidRDefault="00B620AF" w:rsidP="00DD6CDC">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lastRenderedPageBreak/>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Default="008667B0" w:rsidP="00B320F2">
      <w:pPr>
        <w:spacing w:line="240" w:lineRule="auto"/>
        <w:rPr>
          <w:rFonts w:ascii="Arial" w:hAnsi="Arial" w:cs="Arial"/>
          <w:sz w:val="24"/>
          <w:szCs w:val="24"/>
        </w:rPr>
      </w:pPr>
    </w:p>
    <w:p w:rsidR="00DD6CDC" w:rsidRPr="00AE5DB2" w:rsidRDefault="00DD6CDC"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w:t>
      </w:r>
      <w:proofErr w:type="gramStart"/>
      <w:r w:rsidRPr="00AE5DB2">
        <w:rPr>
          <w:rFonts w:ascii="Arial" w:hAnsi="Arial" w:cs="Arial"/>
          <w:b/>
          <w:sz w:val="24"/>
          <w:szCs w:val="24"/>
        </w:rPr>
        <w:t>о  соблюдении</w:t>
      </w:r>
      <w:proofErr w:type="gramEnd"/>
      <w:r w:rsidRPr="00AE5DB2">
        <w:rPr>
          <w:rFonts w:ascii="Arial" w:hAnsi="Arial" w:cs="Arial"/>
          <w:b/>
          <w:sz w:val="24"/>
          <w:szCs w:val="24"/>
        </w:rPr>
        <w:t xml:space="preserve">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w:t>
      </w:r>
      <w:proofErr w:type="gramStart"/>
      <w:r w:rsidRPr="00AE5DB2">
        <w:rPr>
          <w:rFonts w:ascii="Arial" w:hAnsi="Arial" w:cs="Arial"/>
          <w:sz w:val="24"/>
          <w:szCs w:val="24"/>
        </w:rPr>
        <w:t xml:space="preserve">что  </w:t>
      </w:r>
      <w:r w:rsidR="008B6A20" w:rsidRPr="00AE5DB2">
        <w:rPr>
          <w:rFonts w:ascii="Arial" w:hAnsi="Arial" w:cs="Arial"/>
          <w:sz w:val="24"/>
          <w:szCs w:val="24"/>
        </w:rPr>
        <w:t>(</w:t>
      </w:r>
      <w:proofErr w:type="gramEnd"/>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w:t>
      </w:r>
      <w:proofErr w:type="gramStart"/>
      <w:r w:rsidR="008667B0" w:rsidRPr="00AE5DB2">
        <w:rPr>
          <w:rFonts w:ascii="Arial" w:hAnsi="Arial" w:cs="Arial"/>
          <w:sz w:val="24"/>
          <w:szCs w:val="24"/>
        </w:rPr>
        <w:t>сторонами  заключаемого</w:t>
      </w:r>
      <w:proofErr w:type="gramEnd"/>
      <w:r w:rsidR="008667B0" w:rsidRPr="00AE5DB2">
        <w:rPr>
          <w:rFonts w:ascii="Arial" w:hAnsi="Arial" w:cs="Arial"/>
          <w:sz w:val="24"/>
          <w:szCs w:val="24"/>
        </w:rPr>
        <w:t xml:space="preserve">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AE5DB2">
        <w:rPr>
          <w:rFonts w:ascii="Arial" w:hAnsi="Arial" w:cs="Arial"/>
          <w:sz w:val="24"/>
          <w:szCs w:val="24"/>
        </w:rPr>
        <w:t>ООН,  этот</w:t>
      </w:r>
      <w:proofErr w:type="gramEnd"/>
      <w:r w:rsidR="00E533BB" w:rsidRPr="00AE5DB2">
        <w:rPr>
          <w:rFonts w:ascii="Arial" w:hAnsi="Arial" w:cs="Arial"/>
          <w:sz w:val="24"/>
          <w:szCs w:val="24"/>
        </w:rPr>
        <w:t xml:space="preserve">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xml:space="preserve">] Принципов Глобального договора ООН, этот факт нарушений может послужить основанием </w:t>
      </w:r>
      <w:proofErr w:type="gramStart"/>
      <w:r w:rsidRPr="00AE5DB2">
        <w:rPr>
          <w:rFonts w:ascii="Arial" w:hAnsi="Arial" w:cs="Arial"/>
          <w:sz w:val="24"/>
          <w:szCs w:val="24"/>
        </w:rPr>
        <w:t>для  досрочного</w:t>
      </w:r>
      <w:proofErr w:type="gramEnd"/>
      <w:r w:rsidRPr="00AE5DB2">
        <w:rPr>
          <w:rFonts w:ascii="Arial" w:hAnsi="Arial" w:cs="Arial"/>
          <w:sz w:val="24"/>
          <w:szCs w:val="24"/>
        </w:rPr>
        <w:t xml:space="preserve">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proofErr w:type="gramStart"/>
      <w:r w:rsidRPr="00AE5DB2">
        <w:rPr>
          <w:rFonts w:cs="Arial"/>
          <w:sz w:val="28"/>
          <w:szCs w:val="28"/>
        </w:rPr>
        <w:lastRenderedPageBreak/>
        <w:t>ПРОЕКТ  ДОГОВОРА</w:t>
      </w:r>
      <w:proofErr w:type="gramEnd"/>
      <w:r w:rsidRPr="00AE5DB2">
        <w:rPr>
          <w:rFonts w:cs="Arial"/>
          <w:sz w:val="28"/>
          <w:szCs w:val="28"/>
        </w:rPr>
        <w:t xml:space="preserve">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r w:rsidR="00DD6CDC">
        <w:rPr>
          <w:rFonts w:cs="Arial"/>
          <w:sz w:val="28"/>
          <w:szCs w:val="28"/>
        </w:rPr>
        <w:t>(Спецификация)</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4747FE">
      <w:headerReference w:type="default" r:id="rId15"/>
      <w:footerReference w:type="default" r:id="rId16"/>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0893" w:rsidRDefault="008B0893">
      <w:r>
        <w:separator/>
      </w:r>
    </w:p>
  </w:endnote>
  <w:endnote w:type="continuationSeparator" w:id="0">
    <w:p w:rsidR="008B0893" w:rsidRDefault="008B0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7B014E" w:rsidRDefault="007B014E">
        <w:pPr>
          <w:pStyle w:val="af0"/>
          <w:jc w:val="right"/>
        </w:pPr>
        <w:r>
          <w:fldChar w:fldCharType="begin"/>
        </w:r>
        <w:r>
          <w:instrText xml:space="preserve"> PAGE   \* MERGEFORMAT </w:instrText>
        </w:r>
        <w:r>
          <w:fldChar w:fldCharType="separate"/>
        </w:r>
        <w:r w:rsidR="002E3DD6">
          <w:rPr>
            <w:noProof/>
          </w:rPr>
          <w:t>11</w:t>
        </w:r>
        <w:r>
          <w:rPr>
            <w:noProof/>
          </w:rPr>
          <w:fldChar w:fldCharType="end"/>
        </w:r>
      </w:p>
    </w:sdtContent>
  </w:sdt>
  <w:p w:rsidR="007B014E" w:rsidRDefault="007B014E">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0893" w:rsidRDefault="008B0893">
      <w:r>
        <w:separator/>
      </w:r>
    </w:p>
  </w:footnote>
  <w:footnote w:type="continuationSeparator" w:id="0">
    <w:p w:rsidR="008B0893" w:rsidRDefault="008B0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14E" w:rsidRPr="00F01080" w:rsidRDefault="007B014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4BAF"/>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3DD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C6D178D"/>
  <w15:docId w15:val="{9B5587A8-1A75-4E60-A348-332F80121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ubarakova_M@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2B3B29-1574-4B41-B382-8A4286812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3802</Words>
  <Characters>29418</Characters>
  <Application>Microsoft Office Word</Application>
  <DocSecurity>0</DocSecurity>
  <Lines>245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33154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3</cp:revision>
  <cp:lastPrinted>2016-10-19T07:16:00Z</cp:lastPrinted>
  <dcterms:created xsi:type="dcterms:W3CDTF">2018-09-17T06:23:00Z</dcterms:created>
  <dcterms:modified xsi:type="dcterms:W3CDTF">2018-09-17T06:53:00Z</dcterms:modified>
</cp:coreProperties>
</file>