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5137F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5137F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5137F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5137F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5137FD">
        <w:rPr>
          <w:color w:val="000000"/>
          <w:sz w:val="24"/>
          <w:szCs w:val="24"/>
        </w:rPr>
        <w:t>2181104</w:t>
      </w:r>
      <w:r w:rsidR="002E5F61">
        <w:rPr>
          <w:color w:val="000000"/>
          <w:sz w:val="24"/>
          <w:szCs w:val="24"/>
        </w:rPr>
        <w:t xml:space="preserve"> </w:t>
      </w:r>
      <w:r w:rsidR="00F615D3" w:rsidRPr="001F2C0F">
        <w:rPr>
          <w:sz w:val="24"/>
          <w:szCs w:val="24"/>
        </w:rPr>
        <w:t xml:space="preserve">от </w:t>
      </w:r>
      <w:r w:rsidR="005137FD">
        <w:rPr>
          <w:sz w:val="24"/>
          <w:szCs w:val="24"/>
        </w:rPr>
        <w:t>11</w:t>
      </w:r>
      <w:r w:rsidR="00B130B0">
        <w:rPr>
          <w:sz w:val="24"/>
          <w:szCs w:val="24"/>
        </w:rPr>
        <w:t>.</w:t>
      </w:r>
      <w:r w:rsidR="005137FD">
        <w:rPr>
          <w:sz w:val="24"/>
          <w:szCs w:val="24"/>
        </w:rPr>
        <w:t>10</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9416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5137FD" w:rsidRPr="005137FD">
              <w:rPr>
                <w:bCs/>
                <w:sz w:val="24"/>
                <w:szCs w:val="24"/>
              </w:rPr>
              <w:t>электроприводов на арматуру магистральных тепловых сетей</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5137FD">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 xml:space="preserve">и </w:t>
            </w:r>
            <w:r w:rsidR="005137FD">
              <w:rPr>
                <w:b/>
                <w:sz w:val="24"/>
                <w:szCs w:val="24"/>
                <w:lang w:eastAsia="en-US"/>
              </w:rPr>
              <w:t>его</w:t>
            </w:r>
            <w:r>
              <w:rPr>
                <w:b/>
                <w:sz w:val="24"/>
                <w:szCs w:val="24"/>
                <w:lang w:eastAsia="en-US"/>
              </w:rPr>
              <w:t xml:space="preserve"> местонахождени</w:t>
            </w:r>
            <w:r w:rsidR="005137FD">
              <w:rPr>
                <w:b/>
                <w:sz w:val="24"/>
                <w:szCs w:val="24"/>
                <w:lang w:eastAsia="en-US"/>
              </w:rPr>
              <w:t>е</w:t>
            </w:r>
          </w:p>
        </w:tc>
        <w:tc>
          <w:tcPr>
            <w:tcW w:w="5811" w:type="dxa"/>
          </w:tcPr>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5137FD">
              <w:rPr>
                <w:sz w:val="24"/>
                <w:szCs w:val="24"/>
                <w:lang w:eastAsia="en-US"/>
              </w:rPr>
              <w:t>11</w:t>
            </w:r>
            <w:r w:rsidRPr="004747FE">
              <w:rPr>
                <w:sz w:val="24"/>
                <w:szCs w:val="24"/>
                <w:lang w:eastAsia="en-US"/>
              </w:rPr>
              <w:t>.</w:t>
            </w:r>
            <w:r w:rsidR="005137FD">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5137FD">
              <w:rPr>
                <w:sz w:val="24"/>
                <w:szCs w:val="24"/>
                <w:lang w:eastAsia="en-US"/>
              </w:rPr>
              <w:t>0</w:t>
            </w:r>
            <w:r w:rsidRPr="004747FE">
              <w:rPr>
                <w:sz w:val="24"/>
                <w:szCs w:val="24"/>
                <w:lang w:eastAsia="en-US"/>
              </w:rPr>
              <w:t xml:space="preserve">:00 (МСК) </w:t>
            </w:r>
            <w:r w:rsidR="005137FD">
              <w:rPr>
                <w:sz w:val="24"/>
                <w:szCs w:val="24"/>
                <w:lang w:eastAsia="en-US"/>
              </w:rPr>
              <w:t>25</w:t>
            </w:r>
            <w:r w:rsidRPr="004747FE">
              <w:rPr>
                <w:sz w:val="24"/>
                <w:szCs w:val="24"/>
                <w:lang w:eastAsia="en-US"/>
              </w:rPr>
              <w:t>.</w:t>
            </w:r>
            <w:r w:rsidR="005137FD">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EF6872" w:rsidRDefault="002E5F61" w:rsidP="005137FD">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5137FD"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5137FD">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7FD"/>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27AAE-00B3-439D-8B4C-E23AA3A1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4453</Words>
  <Characters>25385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29779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2018-10-11T13:39:00Z</dcterms:created>
  <dcterms:modified xsi:type="dcterms:W3CDTF">2018-10-11T13:39:00Z</dcterms:modified>
</cp:coreProperties>
</file>