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4C1" w:rsidRPr="008A3DA8" w:rsidRDefault="00F3026D" w:rsidP="00134571">
      <w:pPr>
        <w:pStyle w:val="1"/>
        <w:numPr>
          <w:ilvl w:val="0"/>
          <w:numId w:val="0"/>
        </w:numPr>
        <w:ind w:left="1134"/>
        <w:jc w:val="right"/>
        <w:rPr>
          <w:rFonts w:cs="Arial"/>
          <w:sz w:val="22"/>
          <w:szCs w:val="22"/>
        </w:rPr>
      </w:pPr>
      <w:bookmarkStart w:id="0" w:name="_Toc427744518"/>
      <w:bookmarkStart w:id="1" w:name="_GoBack"/>
      <w:bookmarkEnd w:id="1"/>
      <w:proofErr w:type="gramStart"/>
      <w:r w:rsidRPr="008A3DA8">
        <w:rPr>
          <w:rFonts w:cs="Arial"/>
          <w:sz w:val="22"/>
          <w:szCs w:val="22"/>
        </w:rPr>
        <w:t>ПРОЕКТ  ДОГОВОРА</w:t>
      </w:r>
      <w:proofErr w:type="gramEnd"/>
      <w:r w:rsidRPr="008A3DA8">
        <w:rPr>
          <w:rFonts w:cs="Arial"/>
          <w:sz w:val="22"/>
          <w:szCs w:val="22"/>
        </w:rPr>
        <w:t xml:space="preserve"> (с приложениями)</w:t>
      </w:r>
      <w:bookmarkEnd w:id="0"/>
    </w:p>
    <w:p w:rsidR="00D35A17" w:rsidRPr="008A3DA8" w:rsidRDefault="00D35A17" w:rsidP="00D35A17">
      <w:pPr>
        <w:rPr>
          <w:rFonts w:ascii="Arial" w:hAnsi="Arial" w:cs="Arial"/>
          <w:sz w:val="22"/>
          <w:szCs w:val="22"/>
        </w:rPr>
      </w:pPr>
    </w:p>
    <w:p w:rsidR="008A3DA8" w:rsidRPr="009D44C9" w:rsidRDefault="008A3DA8" w:rsidP="008A3DA8">
      <w:pPr>
        <w:tabs>
          <w:tab w:val="left" w:pos="9214"/>
          <w:tab w:val="left" w:pos="9356"/>
        </w:tabs>
        <w:spacing w:before="120" w:after="120"/>
        <w:ind w:right="45"/>
        <w:jc w:val="center"/>
        <w:rPr>
          <w:rFonts w:ascii="Arial" w:hAnsi="Arial" w:cs="Arial"/>
          <w:b/>
          <w:sz w:val="22"/>
          <w:szCs w:val="22"/>
        </w:rPr>
      </w:pPr>
      <w:r w:rsidRPr="008A3DA8">
        <w:rPr>
          <w:rFonts w:ascii="Arial" w:hAnsi="Arial" w:cs="Arial"/>
          <w:b/>
          <w:sz w:val="22"/>
          <w:szCs w:val="22"/>
        </w:rPr>
        <w:t>Д</w:t>
      </w:r>
      <w:r w:rsidRPr="009D44C9">
        <w:rPr>
          <w:rFonts w:ascii="Arial" w:hAnsi="Arial" w:cs="Arial"/>
          <w:b/>
          <w:sz w:val="22"/>
          <w:szCs w:val="22"/>
        </w:rPr>
        <w:t>оговор поставки № ___________</w:t>
      </w:r>
    </w:p>
    <w:p w:rsidR="008A3DA8" w:rsidRPr="009D44C9" w:rsidRDefault="008A3DA8" w:rsidP="008A3DA8">
      <w:pPr>
        <w:pStyle w:val="affe"/>
        <w:rPr>
          <w:rFonts w:ascii="Arial" w:hAnsi="Arial" w:cs="Arial"/>
          <w:sz w:val="22"/>
          <w:szCs w:val="22"/>
        </w:rPr>
      </w:pPr>
      <w:r w:rsidRPr="009D44C9">
        <w:rPr>
          <w:rFonts w:ascii="Arial" w:hAnsi="Arial" w:cs="Arial"/>
          <w:sz w:val="22"/>
          <w:szCs w:val="22"/>
        </w:rPr>
        <w:t>г. _________________</w:t>
      </w:r>
      <w:r w:rsidRPr="009D44C9">
        <w:rPr>
          <w:rFonts w:ascii="Arial" w:hAnsi="Arial" w:cs="Arial"/>
          <w:sz w:val="22"/>
          <w:szCs w:val="22"/>
        </w:rPr>
        <w:tab/>
      </w:r>
      <w:r w:rsidRPr="009D44C9">
        <w:rPr>
          <w:rFonts w:ascii="Arial" w:hAnsi="Arial" w:cs="Arial"/>
          <w:sz w:val="22"/>
          <w:szCs w:val="22"/>
        </w:rPr>
        <w:tab/>
      </w:r>
      <w:r w:rsidRPr="009D44C9">
        <w:rPr>
          <w:rFonts w:ascii="Arial" w:hAnsi="Arial" w:cs="Arial"/>
          <w:sz w:val="22"/>
          <w:szCs w:val="22"/>
        </w:rPr>
        <w:tab/>
      </w:r>
      <w:r w:rsidRPr="009D44C9">
        <w:rPr>
          <w:rFonts w:ascii="Arial" w:hAnsi="Arial" w:cs="Arial"/>
          <w:sz w:val="22"/>
          <w:szCs w:val="22"/>
        </w:rPr>
        <w:tab/>
        <w:t xml:space="preserve">       </w:t>
      </w:r>
      <w:proofErr w:type="gramStart"/>
      <w:r w:rsidRPr="009D44C9">
        <w:rPr>
          <w:rFonts w:ascii="Arial" w:hAnsi="Arial" w:cs="Arial"/>
          <w:sz w:val="22"/>
          <w:szCs w:val="22"/>
        </w:rPr>
        <w:t xml:space="preserve">   «</w:t>
      </w:r>
      <w:proofErr w:type="gramEnd"/>
      <w:r w:rsidRPr="009D44C9">
        <w:rPr>
          <w:rFonts w:ascii="Arial" w:hAnsi="Arial" w:cs="Arial"/>
          <w:sz w:val="22"/>
          <w:szCs w:val="22"/>
        </w:rPr>
        <w:t>____» ___________20__ года</w:t>
      </w:r>
    </w:p>
    <w:p w:rsidR="008A3DA8" w:rsidRPr="009D44C9" w:rsidRDefault="008A3DA8" w:rsidP="008A3DA8">
      <w:pPr>
        <w:pStyle w:val="affe"/>
        <w:ind w:firstLine="540"/>
        <w:rPr>
          <w:rFonts w:ascii="Arial" w:hAnsi="Arial" w:cs="Arial"/>
          <w:sz w:val="22"/>
          <w:szCs w:val="22"/>
        </w:rPr>
      </w:pP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Публичное акционерное общество «</w:t>
      </w:r>
      <w:proofErr w:type="spellStart"/>
      <w:r w:rsidRPr="009D44C9">
        <w:rPr>
          <w:rFonts w:ascii="Arial" w:hAnsi="Arial" w:cs="Arial"/>
          <w:sz w:val="22"/>
          <w:szCs w:val="22"/>
        </w:rPr>
        <w:t>Юнипро</w:t>
      </w:r>
      <w:proofErr w:type="spellEnd"/>
      <w:r w:rsidRPr="009D44C9">
        <w:rPr>
          <w:rFonts w:ascii="Arial" w:hAnsi="Arial" w:cs="Arial"/>
          <w:sz w:val="22"/>
          <w:szCs w:val="22"/>
        </w:rPr>
        <w:t xml:space="preserve">», именуемое в дальнейшем «Покупатель», </w:t>
      </w:r>
      <w:r w:rsidRPr="009D44C9">
        <w:rPr>
          <w:rFonts w:ascii="Arial" w:hAnsi="Arial" w:cs="Arial"/>
          <w:bCs/>
          <w:sz w:val="22"/>
          <w:szCs w:val="22"/>
        </w:rPr>
        <w:t xml:space="preserve">в лице _________________________, действующего на основании ___________________________ </w:t>
      </w:r>
      <w:r w:rsidRPr="009D44C9">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8A3DA8" w:rsidRPr="009D44C9" w:rsidRDefault="008A3DA8" w:rsidP="008A3DA8">
      <w:pPr>
        <w:tabs>
          <w:tab w:val="left" w:pos="9214"/>
          <w:tab w:val="left" w:pos="9356"/>
        </w:tabs>
        <w:spacing w:before="120" w:after="120"/>
        <w:ind w:right="45"/>
        <w:jc w:val="center"/>
        <w:rPr>
          <w:rFonts w:ascii="Arial" w:hAnsi="Arial" w:cs="Arial"/>
          <w:b/>
          <w:sz w:val="22"/>
          <w:szCs w:val="22"/>
        </w:rPr>
      </w:pPr>
      <w:r w:rsidRPr="009D44C9">
        <w:rPr>
          <w:rFonts w:ascii="Arial" w:hAnsi="Arial" w:cs="Arial"/>
          <w:b/>
          <w:sz w:val="22"/>
          <w:szCs w:val="22"/>
        </w:rPr>
        <w:t>1. Предмет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1.3. Исполнение Договора осуществляет Покупатель в лице своих</w:t>
      </w:r>
      <w:r w:rsidRPr="009D44C9">
        <w:rPr>
          <w:rFonts w:ascii="Arial" w:hAnsi="Arial" w:cs="Arial"/>
          <w:i/>
          <w:sz w:val="22"/>
          <w:szCs w:val="22"/>
        </w:rPr>
        <w:t>(его)</w:t>
      </w:r>
      <w:r w:rsidRPr="009D44C9">
        <w:rPr>
          <w:rFonts w:ascii="Arial" w:hAnsi="Arial" w:cs="Arial"/>
          <w:sz w:val="22"/>
          <w:szCs w:val="22"/>
        </w:rPr>
        <w:t xml:space="preserve"> филиалов</w:t>
      </w:r>
      <w:r w:rsidRPr="009D44C9">
        <w:rPr>
          <w:rFonts w:ascii="Arial" w:hAnsi="Arial" w:cs="Arial"/>
          <w:i/>
          <w:sz w:val="22"/>
          <w:szCs w:val="22"/>
        </w:rPr>
        <w:t>(а)</w:t>
      </w:r>
      <w:r w:rsidRPr="009D44C9">
        <w:rPr>
          <w:rFonts w:ascii="Arial" w:hAnsi="Arial" w:cs="Arial"/>
          <w:sz w:val="22"/>
          <w:szCs w:val="22"/>
        </w:rPr>
        <w:t xml:space="preserve"> </w:t>
      </w:r>
      <w:r w:rsidRPr="009D44C9">
        <w:rPr>
          <w:rFonts w:ascii="Arial" w:hAnsi="Arial" w:cs="Arial"/>
          <w:i/>
          <w:sz w:val="22"/>
          <w:szCs w:val="22"/>
        </w:rPr>
        <w:t>(своего представительства)</w:t>
      </w:r>
      <w:r w:rsidRPr="009D44C9">
        <w:rPr>
          <w:rFonts w:ascii="Arial" w:hAnsi="Arial" w:cs="Arial"/>
          <w:sz w:val="22"/>
          <w:szCs w:val="22"/>
        </w:rPr>
        <w:t>, указанных</w:t>
      </w:r>
      <w:r w:rsidRPr="009D44C9">
        <w:rPr>
          <w:rFonts w:ascii="Arial" w:hAnsi="Arial" w:cs="Arial"/>
          <w:i/>
          <w:sz w:val="22"/>
          <w:szCs w:val="22"/>
        </w:rPr>
        <w:t>(ого)</w:t>
      </w:r>
      <w:r w:rsidRPr="009D44C9">
        <w:rPr>
          <w:rFonts w:ascii="Arial" w:hAnsi="Arial" w:cs="Arial"/>
          <w:sz w:val="22"/>
          <w:szCs w:val="22"/>
        </w:rPr>
        <w:t xml:space="preserve"> в качестве грузополучателей</w:t>
      </w:r>
      <w:r w:rsidRPr="009D44C9">
        <w:rPr>
          <w:rFonts w:ascii="Arial" w:hAnsi="Arial" w:cs="Arial"/>
          <w:i/>
          <w:sz w:val="22"/>
          <w:szCs w:val="22"/>
        </w:rPr>
        <w:t>(я)</w:t>
      </w:r>
      <w:r w:rsidRPr="009D44C9">
        <w:rPr>
          <w:rFonts w:ascii="Arial" w:hAnsi="Arial" w:cs="Arial"/>
          <w:sz w:val="22"/>
          <w:szCs w:val="22"/>
        </w:rPr>
        <w:t xml:space="preserve"> в спецификациях к Договору.</w:t>
      </w:r>
    </w:p>
    <w:p w:rsidR="008A3DA8" w:rsidRPr="009D44C9" w:rsidRDefault="008A3DA8" w:rsidP="008A3DA8">
      <w:pPr>
        <w:pStyle w:val="26"/>
        <w:tabs>
          <w:tab w:val="left" w:pos="0"/>
        </w:tabs>
        <w:spacing w:line="240" w:lineRule="auto"/>
        <w:jc w:val="center"/>
        <w:rPr>
          <w:rFonts w:ascii="Arial" w:hAnsi="Arial" w:cs="Arial"/>
          <w:b/>
          <w:sz w:val="22"/>
          <w:szCs w:val="22"/>
        </w:rPr>
      </w:pPr>
      <w:r w:rsidRPr="009D44C9">
        <w:rPr>
          <w:rFonts w:ascii="Arial" w:hAnsi="Arial" w:cs="Arial"/>
          <w:b/>
          <w:sz w:val="22"/>
          <w:szCs w:val="22"/>
        </w:rPr>
        <w:t>2. Условия поставки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Качество продукции, которая согласно </w:t>
      </w:r>
      <w:proofErr w:type="gramStart"/>
      <w:r w:rsidRPr="009D44C9">
        <w:rPr>
          <w:rFonts w:ascii="Arial" w:hAnsi="Arial" w:cs="Arial"/>
          <w:sz w:val="22"/>
          <w:szCs w:val="22"/>
        </w:rPr>
        <w:t>спецификации</w:t>
      </w:r>
      <w:proofErr w:type="gramEnd"/>
      <w:r w:rsidRPr="009D44C9">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9D44C9">
        <w:rPr>
          <w:rFonts w:ascii="Arial" w:hAnsi="Arial" w:cs="Arial"/>
          <w:sz w:val="22"/>
          <w:szCs w:val="22"/>
        </w:rPr>
        <w:t>спецификации</w:t>
      </w:r>
      <w:proofErr w:type="gramEnd"/>
      <w:r w:rsidRPr="009D44C9">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2.2. Сроки поставки продукции определяются спецификациями.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Момент получения продукции определяется в зависимости от условий поставки: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w:t>
      </w:r>
      <w:r w:rsidRPr="009D44C9">
        <w:rPr>
          <w:rFonts w:ascii="Arial" w:hAnsi="Arial" w:cs="Arial"/>
          <w:sz w:val="22"/>
          <w:szCs w:val="22"/>
        </w:rPr>
        <w:lastRenderedPageBreak/>
        <w:t>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9D44C9">
        <w:rPr>
          <w:rFonts w:ascii="Arial" w:hAnsi="Arial" w:cs="Arial"/>
          <w:sz w:val="22"/>
          <w:szCs w:val="22"/>
          <w:lang w:val="en-US"/>
        </w:rPr>
        <w:t>ERP</w:t>
      </w:r>
      <w:r w:rsidRPr="009D44C9">
        <w:rPr>
          <w:rFonts w:ascii="Arial" w:hAnsi="Arial" w:cs="Arial"/>
          <w:sz w:val="22"/>
          <w:szCs w:val="22"/>
        </w:rPr>
        <w:t xml:space="preserve">-системе Покупателя, указанному в соответствующей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lastRenderedPageBreak/>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реквизиты Договора;</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2.8. Покупатель вправе отказаться от принятия продукции:</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если ее поставка просрочена более чем на 30 (тридцать) календарных дней;</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xml:space="preserve">- в иных случаях, предусмотренных законодательством. </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2.10. Досрочная поставка продукции может производиться только с письменного согласия Покупателя.</w:t>
      </w:r>
    </w:p>
    <w:p w:rsidR="008A3DA8" w:rsidRPr="009D44C9" w:rsidRDefault="008A3DA8" w:rsidP="008A3DA8">
      <w:pPr>
        <w:pStyle w:val="affe"/>
        <w:tabs>
          <w:tab w:val="num" w:pos="0"/>
          <w:tab w:val="left" w:pos="9720"/>
        </w:tabs>
        <w:spacing w:before="120" w:after="120"/>
        <w:jc w:val="center"/>
        <w:rPr>
          <w:rFonts w:ascii="Arial" w:hAnsi="Arial" w:cs="Arial"/>
          <w:b/>
          <w:sz w:val="22"/>
          <w:szCs w:val="22"/>
        </w:rPr>
      </w:pPr>
      <w:r w:rsidRPr="009D44C9">
        <w:rPr>
          <w:rFonts w:ascii="Arial" w:hAnsi="Arial" w:cs="Arial"/>
          <w:b/>
          <w:sz w:val="22"/>
          <w:szCs w:val="22"/>
        </w:rPr>
        <w:t>3. Приемка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3.1. Покупатель осуществляет приемку продукции по количеству: </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 Приемка продукции производится в следующие сроки: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3.3.1. по количеству:</w:t>
      </w:r>
    </w:p>
    <w:p w:rsidR="008A3DA8" w:rsidRPr="009D44C9" w:rsidRDefault="008A3DA8" w:rsidP="008A3DA8">
      <w:pPr>
        <w:pStyle w:val="affe"/>
        <w:ind w:left="284" w:firstLine="567"/>
        <w:rPr>
          <w:rFonts w:ascii="Arial" w:hAnsi="Arial" w:cs="Arial"/>
          <w:sz w:val="22"/>
          <w:szCs w:val="22"/>
        </w:rPr>
      </w:pPr>
      <w:r w:rsidRPr="009D44C9">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A3DA8" w:rsidRPr="009D44C9" w:rsidRDefault="008A3DA8" w:rsidP="008A3DA8">
      <w:pPr>
        <w:pStyle w:val="affe"/>
        <w:ind w:left="284" w:firstLine="567"/>
        <w:rPr>
          <w:rFonts w:ascii="Arial" w:hAnsi="Arial" w:cs="Arial"/>
          <w:sz w:val="22"/>
          <w:szCs w:val="22"/>
        </w:rPr>
      </w:pPr>
      <w:r w:rsidRPr="009D44C9">
        <w:rPr>
          <w:rFonts w:ascii="Arial" w:hAnsi="Arial" w:cs="Arial"/>
          <w:sz w:val="22"/>
          <w:szCs w:val="22"/>
        </w:rPr>
        <w:t>б) продукции, поступившей в исправной таре (упаковке):</w:t>
      </w:r>
    </w:p>
    <w:p w:rsidR="008A3DA8" w:rsidRPr="009D44C9" w:rsidRDefault="008A3DA8" w:rsidP="008A3DA8">
      <w:pPr>
        <w:pStyle w:val="affe"/>
        <w:ind w:left="567" w:firstLine="567"/>
        <w:rPr>
          <w:rFonts w:ascii="Arial" w:hAnsi="Arial" w:cs="Arial"/>
          <w:sz w:val="22"/>
          <w:szCs w:val="22"/>
        </w:rPr>
      </w:pPr>
      <w:r w:rsidRPr="009D44C9">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8A3DA8" w:rsidRPr="009D44C9" w:rsidRDefault="008A3DA8" w:rsidP="008A3DA8">
      <w:pPr>
        <w:pStyle w:val="affe"/>
        <w:ind w:left="567" w:firstLine="567"/>
        <w:rPr>
          <w:rFonts w:ascii="Arial" w:hAnsi="Arial" w:cs="Arial"/>
          <w:sz w:val="22"/>
          <w:szCs w:val="22"/>
        </w:rPr>
      </w:pPr>
      <w:r w:rsidRPr="009D44C9">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A3DA8" w:rsidRPr="008A3DA8" w:rsidRDefault="008A3DA8" w:rsidP="008A3DA8">
      <w:pPr>
        <w:pStyle w:val="affe"/>
        <w:ind w:firstLine="567"/>
        <w:rPr>
          <w:rFonts w:ascii="Arial" w:hAnsi="Arial" w:cs="Arial"/>
          <w:sz w:val="22"/>
          <w:szCs w:val="22"/>
        </w:rPr>
      </w:pPr>
      <w:r w:rsidRPr="009D44C9">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w:t>
      </w:r>
      <w:r w:rsidRPr="009D44C9">
        <w:rPr>
          <w:rFonts w:ascii="Arial" w:hAnsi="Arial" w:cs="Arial"/>
          <w:sz w:val="22"/>
          <w:szCs w:val="22"/>
        </w:rPr>
        <w:lastRenderedPageBreak/>
        <w:t>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w:t>
      </w:r>
      <w:r w:rsidR="009D44C9" w:rsidRPr="009D44C9">
        <w:rPr>
          <w:rFonts w:ascii="Arial" w:hAnsi="Arial" w:cs="Arial"/>
          <w:sz w:val="22"/>
          <w:szCs w:val="22"/>
        </w:rPr>
        <w:t>ве.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Вызов представителя Поставщика осуществляется одним из следующих способов:</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телеграммой;</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письменным извещением, переданным по факсу, с автоматическим подтверждением получения факса;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письмом, направляемым экспресс-почтой.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извещении о вызове представителя Поставщика должна быть указана следующая информация:</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б) наименование продукции, приемка которой приостановлена;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г) время, на которое назначена дальнейшая приемка продукции;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д) место, где она будет проводиться.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Акты о приемке материалов (форма М-7) должны содержать следующие обязательные реквизиты:</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а) наименование Покупателя продукции и его адрес;</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б) дата составления акта, место приемки продукции, время начала и окончания приемки продукции;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г) наименование и адрес Поставщика;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lastRenderedPageBreak/>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ж) данные об опломбировании груза;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к) подписи членов комиссии;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3.13</w:t>
      </w:r>
      <w:r w:rsidRPr="009D44C9">
        <w:rPr>
          <w:rFonts w:ascii="Arial" w:hAnsi="Arial" w:cs="Arial"/>
          <w:sz w:val="22"/>
          <w:szCs w:val="22"/>
        </w:rPr>
        <w:t>.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4. Условия оплаты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8A3DA8" w:rsidRPr="008A3DA8" w:rsidRDefault="008A3DA8" w:rsidP="008A3DA8">
      <w:pPr>
        <w:pStyle w:val="afff0"/>
        <w:ind w:firstLine="567"/>
        <w:rPr>
          <w:rFonts w:ascii="Arial" w:hAnsi="Arial" w:cs="Arial"/>
          <w:sz w:val="22"/>
          <w:szCs w:val="22"/>
        </w:rPr>
      </w:pPr>
      <w:r w:rsidRPr="008A3DA8">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8A3DA8" w:rsidRPr="008A3DA8" w:rsidRDefault="008A3DA8" w:rsidP="008A3DA8">
      <w:pPr>
        <w:pStyle w:val="affc"/>
        <w:ind w:firstLine="567"/>
        <w:jc w:val="both"/>
        <w:rPr>
          <w:rFonts w:ascii="Arial" w:hAnsi="Arial" w:cs="Arial"/>
          <w:b w:val="0"/>
          <w:sz w:val="22"/>
          <w:szCs w:val="22"/>
        </w:rPr>
      </w:pPr>
      <w:r w:rsidRPr="008A3DA8">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A3DA8" w:rsidRPr="008A3DA8" w:rsidRDefault="008A3DA8" w:rsidP="008A3DA8">
      <w:pPr>
        <w:pStyle w:val="afff0"/>
        <w:ind w:firstLine="567"/>
        <w:rPr>
          <w:rFonts w:ascii="Arial" w:hAnsi="Arial" w:cs="Arial"/>
          <w:sz w:val="22"/>
          <w:szCs w:val="22"/>
        </w:rPr>
      </w:pPr>
      <w:r w:rsidRPr="008A3DA8">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4.5. Оплата производится путем перечисления денежных средств на расчетный счет Поставщика.</w:t>
      </w:r>
    </w:p>
    <w:p w:rsidR="008A3DA8" w:rsidRPr="008A3DA8" w:rsidRDefault="008A3DA8" w:rsidP="008A3DA8">
      <w:pPr>
        <w:rPr>
          <w:rFonts w:ascii="Arial" w:hAnsi="Arial" w:cs="Arial"/>
          <w:sz w:val="22"/>
          <w:szCs w:val="22"/>
        </w:rPr>
      </w:pPr>
      <w:r w:rsidRPr="008A3DA8">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8A3DA8" w:rsidRPr="008A3DA8" w:rsidRDefault="008A3DA8" w:rsidP="008A3DA8">
      <w:pPr>
        <w:pStyle w:val="affe"/>
        <w:ind w:firstLine="567"/>
        <w:rPr>
          <w:rFonts w:ascii="Arial" w:hAnsi="Arial" w:cs="Arial"/>
          <w:sz w:val="22"/>
          <w:szCs w:val="22"/>
        </w:rPr>
      </w:pPr>
    </w:p>
    <w:p w:rsidR="008A3DA8" w:rsidRPr="008A3DA8" w:rsidRDefault="008A3DA8" w:rsidP="008A3DA8">
      <w:pPr>
        <w:pStyle w:val="affc"/>
        <w:ind w:firstLine="567"/>
        <w:jc w:val="both"/>
        <w:rPr>
          <w:rFonts w:ascii="Arial" w:hAnsi="Arial" w:cs="Arial"/>
          <w:i/>
          <w:sz w:val="22"/>
          <w:szCs w:val="22"/>
        </w:rPr>
      </w:pPr>
      <w:r w:rsidRPr="008A3DA8">
        <w:rPr>
          <w:rFonts w:ascii="Arial" w:hAnsi="Arial" w:cs="Arial"/>
          <w:i/>
          <w:sz w:val="22"/>
          <w:szCs w:val="22"/>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8A3DA8">
        <w:rPr>
          <w:rFonts w:ascii="Arial" w:hAnsi="Arial" w:cs="Arial"/>
          <w:i/>
          <w:sz w:val="22"/>
          <w:szCs w:val="22"/>
        </w:rPr>
        <w:t>Юнипро</w:t>
      </w:r>
      <w:proofErr w:type="spellEnd"/>
      <w:r w:rsidRPr="008A3DA8">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8A3DA8" w:rsidRPr="008A3DA8" w:rsidRDefault="008A3DA8" w:rsidP="008A3DA8">
      <w:pPr>
        <w:pStyle w:val="affe"/>
        <w:ind w:firstLine="567"/>
        <w:rPr>
          <w:rFonts w:ascii="Arial" w:hAnsi="Arial" w:cs="Arial"/>
          <w:i/>
          <w:sz w:val="22"/>
          <w:szCs w:val="22"/>
        </w:rPr>
      </w:pP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1. В качестве обеспечения обязательств Поставщика по Договору в пределах </w:t>
      </w:r>
      <w:proofErr w:type="gramStart"/>
      <w:r w:rsidRPr="008A3DA8">
        <w:rPr>
          <w:rFonts w:ascii="Arial" w:hAnsi="Arial" w:cs="Arial"/>
          <w:i/>
          <w:sz w:val="22"/>
          <w:szCs w:val="22"/>
        </w:rPr>
        <w:t>сумм</w:t>
      </w:r>
      <w:proofErr w:type="gramEnd"/>
      <w:r w:rsidRPr="008A3DA8">
        <w:rPr>
          <w:rFonts w:ascii="Arial" w:hAnsi="Arial" w:cs="Arial"/>
          <w:i/>
          <w:sz w:val="22"/>
          <w:szCs w:val="22"/>
        </w:rP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A3DA8" w:rsidRPr="008A3DA8" w:rsidRDefault="008A3DA8" w:rsidP="008A3DA8">
      <w:pPr>
        <w:rPr>
          <w:rFonts w:ascii="Arial" w:hAnsi="Arial" w:cs="Arial"/>
          <w:i/>
          <w:sz w:val="22"/>
          <w:szCs w:val="22"/>
        </w:rPr>
      </w:pPr>
      <w:r w:rsidRPr="008A3DA8">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A3DA8" w:rsidRPr="008A3DA8" w:rsidRDefault="008A3DA8" w:rsidP="008A3DA8">
      <w:pPr>
        <w:rPr>
          <w:rFonts w:ascii="Arial" w:hAnsi="Arial" w:cs="Arial"/>
          <w:i/>
          <w:sz w:val="22"/>
          <w:szCs w:val="22"/>
        </w:rPr>
      </w:pPr>
      <w:r w:rsidRPr="008A3DA8">
        <w:rPr>
          <w:rFonts w:ascii="Arial" w:hAnsi="Arial" w:cs="Arial"/>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A3DA8" w:rsidRPr="008A3DA8" w:rsidRDefault="008A3DA8" w:rsidP="008A3DA8">
      <w:pPr>
        <w:rPr>
          <w:rFonts w:ascii="Arial" w:hAnsi="Arial" w:cs="Arial"/>
          <w:i/>
          <w:sz w:val="22"/>
          <w:szCs w:val="22"/>
        </w:rPr>
      </w:pPr>
      <w:r w:rsidRPr="008A3DA8">
        <w:rPr>
          <w:rFonts w:ascii="Arial" w:hAnsi="Arial" w:cs="Arial"/>
          <w:i/>
          <w:sz w:val="22"/>
          <w:szCs w:val="22"/>
        </w:rPr>
        <w:lastRenderedPageBreak/>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 размер </w:t>
      </w:r>
      <w:proofErr w:type="spellStart"/>
      <w:r w:rsidRPr="008A3DA8">
        <w:rPr>
          <w:rFonts w:ascii="Arial" w:hAnsi="Arial" w:cs="Arial"/>
          <w:i/>
          <w:sz w:val="22"/>
          <w:szCs w:val="22"/>
        </w:rPr>
        <w:t>истребуемой</w:t>
      </w:r>
      <w:proofErr w:type="spellEnd"/>
      <w:r w:rsidRPr="008A3DA8">
        <w:rPr>
          <w:rFonts w:ascii="Arial" w:hAnsi="Arial" w:cs="Arial"/>
          <w:i/>
          <w:sz w:val="22"/>
          <w:szCs w:val="22"/>
        </w:rPr>
        <w:t xml:space="preserve"> Покупателем суммы по Дополнительной Гарантии исполнения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A3DA8" w:rsidRPr="008A3DA8" w:rsidRDefault="008A3DA8" w:rsidP="008A3DA8">
      <w:pPr>
        <w:rPr>
          <w:rFonts w:ascii="Arial" w:hAnsi="Arial" w:cs="Arial"/>
          <w:i/>
          <w:sz w:val="22"/>
          <w:szCs w:val="22"/>
        </w:rPr>
      </w:pPr>
      <w:r w:rsidRPr="008A3DA8">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A3DA8" w:rsidRPr="008A3DA8" w:rsidRDefault="008A3DA8" w:rsidP="008A3DA8">
      <w:pPr>
        <w:rPr>
          <w:rFonts w:ascii="Arial" w:hAnsi="Arial" w:cs="Arial"/>
          <w:i/>
          <w:sz w:val="22"/>
          <w:szCs w:val="22"/>
        </w:rPr>
      </w:pPr>
      <w:r w:rsidRPr="008A3DA8">
        <w:rPr>
          <w:rFonts w:ascii="Arial" w:hAnsi="Arial" w:cs="Arial"/>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lastRenderedPageBreak/>
        <w:t xml:space="preserve">Если Поставщик </w:t>
      </w:r>
      <w:proofErr w:type="gramStart"/>
      <w:r w:rsidRPr="008A3DA8">
        <w:rPr>
          <w:rFonts w:ascii="Arial" w:hAnsi="Arial" w:cs="Arial"/>
          <w:i/>
          <w:sz w:val="22"/>
          <w:szCs w:val="22"/>
        </w:rPr>
        <w:t>в случаях</w:t>
      </w:r>
      <w:proofErr w:type="gramEnd"/>
      <w:r w:rsidRPr="008A3DA8">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8A3DA8">
        <w:rPr>
          <w:rFonts w:ascii="Arial" w:hAnsi="Arial" w:cs="Arial"/>
          <w:i/>
          <w:sz w:val="22"/>
          <w:szCs w:val="22"/>
        </w:rPr>
        <w:t>в сроки</w:t>
      </w:r>
      <w:proofErr w:type="gramEnd"/>
      <w:r w:rsidRPr="008A3DA8">
        <w:rPr>
          <w:rFonts w:ascii="Arial" w:hAnsi="Arial" w:cs="Arial"/>
          <w:i/>
          <w:sz w:val="22"/>
          <w:szCs w:val="22"/>
        </w:rPr>
        <w:t xml:space="preserve"> предусмотренные Договором для оплаты поставленной продукции.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4. Все расходы, связанные с выпуском, передачей, </w:t>
      </w:r>
      <w:proofErr w:type="spellStart"/>
      <w:r w:rsidRPr="008A3DA8">
        <w:rPr>
          <w:rFonts w:ascii="Arial" w:hAnsi="Arial" w:cs="Arial"/>
          <w:i/>
          <w:sz w:val="22"/>
          <w:szCs w:val="22"/>
        </w:rPr>
        <w:t>перевыпуском</w:t>
      </w:r>
      <w:proofErr w:type="spellEnd"/>
      <w:r w:rsidRPr="008A3DA8">
        <w:rPr>
          <w:rFonts w:ascii="Arial" w:hAnsi="Arial" w:cs="Arial"/>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A3DA8">
        <w:rPr>
          <w:rFonts w:ascii="Arial" w:hAnsi="Arial" w:cs="Arial"/>
          <w:i/>
          <w:sz w:val="22"/>
          <w:szCs w:val="22"/>
        </w:rPr>
        <w:t>перевыпуска</w:t>
      </w:r>
      <w:proofErr w:type="spellEnd"/>
      <w:r w:rsidRPr="008A3DA8">
        <w:rPr>
          <w:rFonts w:ascii="Arial" w:hAnsi="Arial" w:cs="Arial"/>
          <w:i/>
          <w:sz w:val="22"/>
          <w:szCs w:val="22"/>
        </w:rPr>
        <w:t>, продления Дополнительной Гарантии исполнения Договора возникла по вине Покупателя.</w:t>
      </w:r>
    </w:p>
    <w:p w:rsidR="008A3DA8" w:rsidRPr="008A3DA8" w:rsidRDefault="008A3DA8" w:rsidP="008A3DA8">
      <w:pPr>
        <w:rPr>
          <w:rFonts w:ascii="Arial" w:hAnsi="Arial" w:cs="Arial"/>
          <w:sz w:val="22"/>
          <w:szCs w:val="22"/>
        </w:rPr>
      </w:pPr>
    </w:p>
    <w:p w:rsidR="008A3DA8" w:rsidRPr="008A3DA8" w:rsidRDefault="008A3DA8" w:rsidP="008A3DA8">
      <w:pPr>
        <w:pStyle w:val="affc"/>
        <w:ind w:firstLine="567"/>
        <w:jc w:val="both"/>
        <w:rPr>
          <w:rFonts w:ascii="Arial" w:hAnsi="Arial" w:cs="Arial"/>
          <w:i/>
          <w:sz w:val="22"/>
          <w:szCs w:val="22"/>
        </w:rPr>
      </w:pPr>
      <w:r w:rsidRPr="008A3DA8">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A3DA8" w:rsidRPr="008A3DA8" w:rsidRDefault="008A3DA8" w:rsidP="008A3DA8">
      <w:pPr>
        <w:pStyle w:val="affc"/>
        <w:ind w:firstLine="567"/>
        <w:jc w:val="both"/>
        <w:rPr>
          <w:rFonts w:ascii="Arial" w:hAnsi="Arial" w:cs="Arial"/>
          <w:i/>
          <w:sz w:val="22"/>
          <w:szCs w:val="22"/>
        </w:rPr>
      </w:pP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8A3DA8">
        <w:rPr>
          <w:rFonts w:ascii="Arial" w:hAnsi="Arial" w:cs="Arial"/>
          <w:b/>
          <w:i/>
          <w:sz w:val="22"/>
          <w:szCs w:val="22"/>
        </w:rPr>
        <w:t>(но не менее 5 %)</w:t>
      </w:r>
      <w:r w:rsidRPr="008A3DA8">
        <w:rPr>
          <w:rFonts w:ascii="Arial" w:hAnsi="Arial" w:cs="Arial"/>
          <w:i/>
          <w:sz w:val="22"/>
          <w:szCs w:val="22"/>
        </w:rPr>
        <w:t>, что составляет ______________ (_______________________).</w:t>
      </w:r>
    </w:p>
    <w:p w:rsidR="008A3DA8" w:rsidRPr="008A3DA8" w:rsidRDefault="008A3DA8" w:rsidP="008A3DA8">
      <w:pPr>
        <w:rPr>
          <w:rFonts w:ascii="Arial" w:hAnsi="Arial" w:cs="Arial"/>
          <w:i/>
          <w:sz w:val="22"/>
          <w:szCs w:val="22"/>
        </w:rPr>
      </w:pPr>
      <w:r w:rsidRPr="008A3DA8">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A3DA8" w:rsidRPr="008A3DA8" w:rsidRDefault="008A3DA8" w:rsidP="008A3DA8">
      <w:pPr>
        <w:rPr>
          <w:rFonts w:ascii="Arial" w:hAnsi="Arial" w:cs="Arial"/>
          <w:i/>
          <w:sz w:val="22"/>
          <w:szCs w:val="22"/>
        </w:rPr>
      </w:pPr>
      <w:r w:rsidRPr="008A3DA8">
        <w:rPr>
          <w:rFonts w:ascii="Arial" w:hAnsi="Arial" w:cs="Arial"/>
          <w:i/>
          <w:sz w:val="22"/>
          <w:szCs w:val="22"/>
        </w:rPr>
        <w:lastRenderedPageBreak/>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A3DA8">
        <w:rPr>
          <w:rFonts w:ascii="Arial" w:hAnsi="Arial" w:cs="Arial"/>
          <w:i/>
          <w:sz w:val="22"/>
          <w:szCs w:val="22"/>
        </w:rPr>
        <w:t>срокаа</w:t>
      </w:r>
      <w:proofErr w:type="spellEnd"/>
      <w:r w:rsidRPr="008A3DA8">
        <w:rPr>
          <w:rFonts w:ascii="Arial" w:hAnsi="Arial" w:cs="Arial"/>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rsidR="008A3DA8" w:rsidRPr="008A3DA8" w:rsidRDefault="008A3DA8" w:rsidP="008A3DA8">
      <w:pPr>
        <w:rPr>
          <w:rFonts w:ascii="Arial" w:hAnsi="Arial" w:cs="Arial"/>
          <w:i/>
          <w:sz w:val="22"/>
          <w:szCs w:val="22"/>
        </w:rPr>
      </w:pPr>
      <w:r w:rsidRPr="008A3DA8">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Требование Покупателя к банку о выплате суммы по Гарантии гарантийного периода должно содержать следующие сведения:</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 размер </w:t>
      </w:r>
      <w:proofErr w:type="spellStart"/>
      <w:r w:rsidRPr="008A3DA8">
        <w:rPr>
          <w:rFonts w:ascii="Arial" w:hAnsi="Arial" w:cs="Arial"/>
          <w:i/>
          <w:sz w:val="22"/>
          <w:szCs w:val="22"/>
        </w:rPr>
        <w:t>истребуемой</w:t>
      </w:r>
      <w:proofErr w:type="spellEnd"/>
      <w:r w:rsidRPr="008A3DA8">
        <w:rPr>
          <w:rFonts w:ascii="Arial" w:hAnsi="Arial" w:cs="Arial"/>
          <w:i/>
          <w:sz w:val="22"/>
          <w:szCs w:val="22"/>
        </w:rPr>
        <w:t xml:space="preserve"> Покупателем суммы по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A3DA8" w:rsidRPr="008A3DA8" w:rsidRDefault="008A3DA8" w:rsidP="008A3DA8">
      <w:pPr>
        <w:rPr>
          <w:rFonts w:ascii="Arial" w:hAnsi="Arial" w:cs="Arial"/>
          <w:i/>
          <w:sz w:val="22"/>
          <w:szCs w:val="22"/>
        </w:rPr>
      </w:pPr>
      <w:r w:rsidRPr="008A3DA8">
        <w:rPr>
          <w:rFonts w:ascii="Arial" w:hAnsi="Arial" w:cs="Arial"/>
          <w:i/>
          <w:sz w:val="22"/>
          <w:szCs w:val="22"/>
        </w:rPr>
        <w:lastRenderedPageBreak/>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A3DA8" w:rsidRPr="008A3DA8" w:rsidRDefault="008A3DA8" w:rsidP="008A3DA8">
      <w:pPr>
        <w:rPr>
          <w:rFonts w:ascii="Arial" w:hAnsi="Arial" w:cs="Arial"/>
          <w:i/>
          <w:sz w:val="22"/>
          <w:szCs w:val="22"/>
        </w:rPr>
      </w:pPr>
      <w:r w:rsidRPr="008A3DA8">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A3DA8" w:rsidRPr="008A3DA8" w:rsidRDefault="008A3DA8" w:rsidP="008A3DA8">
      <w:pPr>
        <w:rPr>
          <w:rFonts w:ascii="Arial" w:hAnsi="Arial" w:cs="Arial"/>
          <w:b/>
          <w:sz w:val="22"/>
          <w:szCs w:val="22"/>
        </w:rPr>
      </w:pPr>
      <w:r w:rsidRPr="008A3DA8">
        <w:rPr>
          <w:rFonts w:ascii="Arial" w:hAnsi="Arial" w:cs="Arial"/>
          <w:i/>
          <w:sz w:val="22"/>
          <w:szCs w:val="22"/>
        </w:rPr>
        <w:t xml:space="preserve">4. Все расходы, связанные с выпуском, передачей, </w:t>
      </w:r>
      <w:proofErr w:type="spellStart"/>
      <w:r w:rsidRPr="008A3DA8">
        <w:rPr>
          <w:rFonts w:ascii="Arial" w:hAnsi="Arial" w:cs="Arial"/>
          <w:i/>
          <w:sz w:val="22"/>
          <w:szCs w:val="22"/>
        </w:rPr>
        <w:t>перевыпуском</w:t>
      </w:r>
      <w:proofErr w:type="spellEnd"/>
      <w:r w:rsidRPr="008A3DA8">
        <w:rPr>
          <w:rFonts w:ascii="Arial" w:hAnsi="Arial" w:cs="Arial"/>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8A3DA8">
        <w:rPr>
          <w:rFonts w:ascii="Arial" w:hAnsi="Arial" w:cs="Arial"/>
          <w:i/>
          <w:sz w:val="22"/>
          <w:szCs w:val="22"/>
        </w:rPr>
        <w:t>перевыпуска</w:t>
      </w:r>
      <w:proofErr w:type="spellEnd"/>
      <w:r w:rsidRPr="008A3DA8">
        <w:rPr>
          <w:rFonts w:ascii="Arial" w:hAnsi="Arial" w:cs="Arial"/>
          <w:i/>
          <w:sz w:val="22"/>
          <w:szCs w:val="22"/>
        </w:rPr>
        <w:t>, продления Гарантии гарантийного периода возникла по вине Покупателя.</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5. Гарантии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приемки Покупателем продукции (а если продукция требует монтажа и ввода в эксплуатацию – со дня ввода соответствующего оборудования в эксплуатацию).</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5.5. Гарантийный срок в этом случае продлевается соответственно на период устранения недостатков.</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8A3DA8" w:rsidRPr="008A3DA8" w:rsidRDefault="008A3DA8" w:rsidP="008A3DA8">
      <w:pPr>
        <w:pStyle w:val="affe"/>
        <w:tabs>
          <w:tab w:val="left" w:pos="9720"/>
        </w:tabs>
        <w:spacing w:before="120" w:after="120"/>
        <w:jc w:val="center"/>
        <w:rPr>
          <w:rFonts w:ascii="Arial" w:hAnsi="Arial" w:cs="Arial"/>
          <w:b/>
          <w:sz w:val="22"/>
          <w:szCs w:val="22"/>
        </w:rPr>
      </w:pPr>
      <w:r w:rsidRPr="008A3DA8">
        <w:rPr>
          <w:rFonts w:ascii="Arial" w:hAnsi="Arial" w:cs="Arial"/>
          <w:b/>
          <w:sz w:val="22"/>
          <w:szCs w:val="22"/>
        </w:rPr>
        <w:t>6. Ответственность Сторон</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соразмерного уменьшения покупной цены;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возмещения своих расходов на устранение недостатков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8A3DA8">
        <w:rPr>
          <w:rFonts w:ascii="Arial" w:hAnsi="Arial" w:cs="Arial"/>
          <w:i/>
          <w:sz w:val="22"/>
          <w:szCs w:val="22"/>
        </w:rPr>
        <w:t>,</w:t>
      </w:r>
      <w:r w:rsidRPr="008A3DA8">
        <w:rPr>
          <w:rFonts w:ascii="Arial" w:hAnsi="Arial" w:cs="Arial"/>
          <w:sz w:val="22"/>
          <w:szCs w:val="22"/>
        </w:rPr>
        <w:t xml:space="preserve"> либо взыскиваются в судебном порядке.</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8A3DA8" w:rsidRPr="008A3DA8" w:rsidRDefault="008A3DA8" w:rsidP="008A3DA8">
      <w:pPr>
        <w:rPr>
          <w:rFonts w:ascii="Arial" w:hAnsi="Arial" w:cs="Arial"/>
          <w:sz w:val="22"/>
          <w:szCs w:val="22"/>
        </w:rPr>
      </w:pPr>
      <w:r w:rsidRPr="008A3DA8">
        <w:rPr>
          <w:rFonts w:ascii="Arial" w:hAnsi="Arial" w:cs="Arial"/>
          <w:sz w:val="22"/>
          <w:szCs w:val="22"/>
        </w:rPr>
        <w:t>Убытки подлежат возмещению в полном объеме сверх неустоек, предусмотренных Договором.</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7. Срок действия Договора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 xml:space="preserve">8. Конфиденциальность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8.3.</w:t>
      </w:r>
      <w:r w:rsidRPr="008A3DA8">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8.4.</w:t>
      </w:r>
      <w:r w:rsidRPr="008A3DA8">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8.5.</w:t>
      </w:r>
      <w:r w:rsidRPr="008A3DA8">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8.6.</w:t>
      </w:r>
      <w:r w:rsidRPr="008A3DA8">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 xml:space="preserve">9. Обстоятельства непреодолимой силы (форс-мажор)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9.1.</w:t>
      </w:r>
      <w:r w:rsidRPr="008A3DA8">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9.2.</w:t>
      </w:r>
      <w:r w:rsidRPr="008A3DA8">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9.3.</w:t>
      </w:r>
      <w:r w:rsidRPr="008A3DA8">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9.4.</w:t>
      </w:r>
      <w:r w:rsidRPr="008A3DA8">
        <w:rPr>
          <w:rFonts w:ascii="Arial" w:hAnsi="Arial" w:cs="Arial"/>
          <w:sz w:val="22"/>
          <w:szCs w:val="22"/>
        </w:rPr>
        <w:tab/>
        <w:t xml:space="preserve">Обязанность </w:t>
      </w:r>
      <w:bookmarkStart w:id="2" w:name="OCRUncertain200"/>
      <w:r w:rsidRPr="008A3DA8">
        <w:rPr>
          <w:rFonts w:ascii="Arial" w:hAnsi="Arial" w:cs="Arial"/>
          <w:sz w:val="22"/>
          <w:szCs w:val="22"/>
        </w:rPr>
        <w:t>доказывания</w:t>
      </w:r>
      <w:bookmarkEnd w:id="2"/>
      <w:r w:rsidRPr="008A3DA8">
        <w:rPr>
          <w:rFonts w:ascii="Arial" w:hAnsi="Arial" w:cs="Arial"/>
          <w:sz w:val="22"/>
          <w:szCs w:val="22"/>
        </w:rPr>
        <w:t xml:space="preserve"> обстоятельства непреодолимой силы лежит на Стороне, не исполнившей свои обязательства.</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10. Прочие условия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устава;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свидетельства о постановке на учет в налоговом органе;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баланса на последнюю отчетную дату (для организаций);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банковской карточки с образцами подписей, заверенную банком;</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A3DA8" w:rsidRPr="008A3DA8" w:rsidRDefault="008A3DA8" w:rsidP="008A3DA8">
      <w:pPr>
        <w:pStyle w:val="160"/>
        <w:shd w:val="clear" w:color="auto" w:fill="auto"/>
        <w:tabs>
          <w:tab w:val="left" w:pos="763"/>
        </w:tabs>
        <w:spacing w:before="0" w:after="0" w:line="240" w:lineRule="auto"/>
        <w:ind w:firstLine="567"/>
        <w:rPr>
          <w:rFonts w:ascii="Arial" w:hAnsi="Arial" w:cs="Arial"/>
          <w:sz w:val="22"/>
          <w:szCs w:val="22"/>
        </w:rPr>
      </w:pPr>
      <w:r w:rsidRPr="008A3DA8">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8A3DA8">
        <w:rPr>
          <w:rFonts w:ascii="Arial" w:hAnsi="Arial" w:cs="Arial"/>
          <w:sz w:val="22"/>
          <w:szCs w:val="22"/>
        </w:rPr>
        <w:t>ий</w:t>
      </w:r>
      <w:proofErr w:type="spellEnd"/>
      <w:r w:rsidRPr="008A3DA8">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8A3DA8" w:rsidRPr="008A3DA8" w:rsidRDefault="008A3DA8" w:rsidP="008A3DA8">
      <w:pPr>
        <w:pStyle w:val="160"/>
        <w:shd w:val="clear" w:color="auto" w:fill="auto"/>
        <w:tabs>
          <w:tab w:val="left" w:pos="763"/>
        </w:tabs>
        <w:spacing w:before="0" w:after="0" w:line="240" w:lineRule="auto"/>
        <w:ind w:firstLine="567"/>
        <w:rPr>
          <w:rFonts w:ascii="Arial" w:hAnsi="Arial" w:cs="Arial"/>
          <w:b/>
          <w:i/>
          <w:sz w:val="22"/>
          <w:szCs w:val="22"/>
        </w:rPr>
      </w:pP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A3DA8">
        <w:rPr>
          <w:rFonts w:ascii="Arial" w:hAnsi="Arial" w:cs="Arial"/>
          <w:sz w:val="22"/>
          <w:szCs w:val="22"/>
        </w:rPr>
        <w:t>неденежного</w:t>
      </w:r>
      <w:proofErr w:type="spellEnd"/>
      <w:r w:rsidRPr="008A3DA8">
        <w:rPr>
          <w:rFonts w:ascii="Arial" w:hAnsi="Arial" w:cs="Arial"/>
          <w:sz w:val="22"/>
          <w:szCs w:val="22"/>
        </w:rPr>
        <w:t xml:space="preserve"> исполнения, то сумма штрафа исчисляется от суммы спецификации(</w:t>
      </w:r>
      <w:proofErr w:type="spellStart"/>
      <w:r w:rsidRPr="008A3DA8">
        <w:rPr>
          <w:rFonts w:ascii="Arial" w:hAnsi="Arial" w:cs="Arial"/>
          <w:sz w:val="22"/>
          <w:szCs w:val="22"/>
        </w:rPr>
        <w:t>ий</w:t>
      </w:r>
      <w:proofErr w:type="spellEnd"/>
      <w:r w:rsidRPr="008A3DA8">
        <w:rPr>
          <w:rFonts w:ascii="Arial" w:hAnsi="Arial" w:cs="Arial"/>
          <w:sz w:val="22"/>
          <w:szCs w:val="22"/>
        </w:rPr>
        <w:t>) к Договору, права (требования) из которой(</w:t>
      </w:r>
      <w:proofErr w:type="spellStart"/>
      <w:r w:rsidRPr="008A3DA8">
        <w:rPr>
          <w:rFonts w:ascii="Arial" w:hAnsi="Arial" w:cs="Arial"/>
          <w:sz w:val="22"/>
          <w:szCs w:val="22"/>
        </w:rPr>
        <w:t>ых</w:t>
      </w:r>
      <w:proofErr w:type="spellEnd"/>
      <w:r w:rsidRPr="008A3DA8">
        <w:rPr>
          <w:rFonts w:ascii="Arial" w:hAnsi="Arial" w:cs="Arial"/>
          <w:sz w:val="22"/>
          <w:szCs w:val="22"/>
        </w:rPr>
        <w:t>) были уступлены.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10.6. Договор составлен в двух экземплярах, по одному экземпляру - для каждой Стороны.</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A3DA8" w:rsidRPr="008A3DA8" w:rsidRDefault="008A3DA8" w:rsidP="008A3DA8">
      <w:pPr>
        <w:rPr>
          <w:rFonts w:ascii="Arial" w:hAnsi="Arial" w:cs="Arial"/>
          <w:sz w:val="22"/>
          <w:szCs w:val="22"/>
        </w:rPr>
      </w:pPr>
      <w:r w:rsidRPr="008A3DA8">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8A3DA8">
        <w:rPr>
          <w:rFonts w:ascii="Arial" w:hAnsi="Arial" w:cs="Arial"/>
          <w:i/>
          <w:sz w:val="22"/>
          <w:szCs w:val="22"/>
        </w:rPr>
        <w:t xml:space="preserve"> (представительства)</w:t>
      </w:r>
      <w:r w:rsidRPr="008A3DA8">
        <w:rPr>
          <w:rFonts w:ascii="Arial" w:hAnsi="Arial" w:cs="Arial"/>
          <w:sz w:val="22"/>
          <w:szCs w:val="22"/>
        </w:rPr>
        <w:t xml:space="preserve"> Покупателя, указанного в качестве грузополучателя в соответствующей спецификации.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8A3DA8">
        <w:rPr>
          <w:rFonts w:ascii="Arial" w:hAnsi="Arial" w:cs="Arial"/>
          <w:sz w:val="22"/>
          <w:szCs w:val="22"/>
        </w:rPr>
        <w:t>к защите</w:t>
      </w:r>
      <w:proofErr w:type="gramEnd"/>
      <w:r w:rsidRPr="008A3DA8">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10.9. В соответствии с Положением о соблюдении Принципов Глобального договора ООН, действующим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A3DA8">
        <w:rPr>
          <w:rFonts w:ascii="Arial" w:hAnsi="Arial" w:cs="Arial"/>
          <w:sz w:val="22"/>
          <w:szCs w:val="22"/>
        </w:rPr>
        <w:t>Жанейрская</w:t>
      </w:r>
      <w:proofErr w:type="spellEnd"/>
      <w:r w:rsidRPr="008A3DA8">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опубликовано на сайте ПАО «</w:t>
      </w:r>
      <w:proofErr w:type="spellStart"/>
      <w:r w:rsidRPr="008A3DA8">
        <w:rPr>
          <w:rFonts w:ascii="Arial" w:hAnsi="Arial" w:cs="Arial"/>
          <w:sz w:val="22"/>
          <w:szCs w:val="22"/>
        </w:rPr>
        <w:t>Юнипро</w:t>
      </w:r>
      <w:proofErr w:type="spellEnd"/>
      <w:r w:rsidRPr="008A3DA8">
        <w:rPr>
          <w:rFonts w:ascii="Arial" w:hAnsi="Arial" w:cs="Arial"/>
          <w:sz w:val="22"/>
          <w:szCs w:val="22"/>
        </w:rPr>
        <w:t xml:space="preserve">»: </w:t>
      </w:r>
      <w:hyperlink r:id="rId9" w:history="1">
        <w:r w:rsidRPr="008A3DA8">
          <w:rPr>
            <w:rStyle w:val="af2"/>
            <w:rFonts w:ascii="Arial" w:hAnsi="Arial" w:cs="Arial"/>
            <w:sz w:val="22"/>
            <w:szCs w:val="22"/>
          </w:rPr>
          <w:t>www.unipro.energy</w:t>
        </w:r>
      </w:hyperlink>
      <w:r w:rsidRPr="008A3DA8">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 xml:space="preserve">11. Реквизиты и подписи Сторон </w:t>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9D44C9" w:rsidRPr="009C2DB9" w:rsidTr="007D4FA5">
        <w:trPr>
          <w:trHeight w:val="573"/>
        </w:trPr>
        <w:tc>
          <w:tcPr>
            <w:tcW w:w="4889" w:type="dxa"/>
            <w:tcBorders>
              <w:top w:val="nil"/>
              <w:left w:val="nil"/>
              <w:bottom w:val="nil"/>
              <w:right w:val="nil"/>
            </w:tcBorders>
          </w:tcPr>
          <w:p w:rsidR="009D44C9" w:rsidRPr="009C2DB9" w:rsidRDefault="009D44C9" w:rsidP="009D44C9">
            <w:pPr>
              <w:pStyle w:val="9"/>
              <w:numPr>
                <w:ilvl w:val="0"/>
                <w:numId w:val="0"/>
              </w:numPr>
              <w:rPr>
                <w:sz w:val="21"/>
                <w:szCs w:val="21"/>
              </w:rPr>
            </w:pPr>
            <w:r w:rsidRPr="009C2DB9">
              <w:rPr>
                <w:b/>
                <w:sz w:val="21"/>
                <w:szCs w:val="21"/>
              </w:rPr>
              <w:t>Поставщик</w:t>
            </w:r>
            <w:r w:rsidRPr="009C2DB9">
              <w:rPr>
                <w:sz w:val="21"/>
                <w:szCs w:val="21"/>
              </w:rPr>
              <w:t xml:space="preserve">: </w:t>
            </w:r>
          </w:p>
        </w:tc>
        <w:tc>
          <w:tcPr>
            <w:tcW w:w="4951" w:type="dxa"/>
            <w:tcBorders>
              <w:top w:val="nil"/>
              <w:left w:val="nil"/>
              <w:bottom w:val="nil"/>
              <w:right w:val="nil"/>
            </w:tcBorders>
            <w:vAlign w:val="center"/>
          </w:tcPr>
          <w:p w:rsidR="009D44C9" w:rsidRPr="009C2DB9" w:rsidRDefault="009D44C9" w:rsidP="009D44C9">
            <w:pPr>
              <w:pStyle w:val="affffb"/>
              <w:ind w:firstLine="0"/>
              <w:rPr>
                <w:rFonts w:ascii="Arial" w:hAnsi="Arial" w:cs="Arial"/>
                <w:b/>
                <w:sz w:val="21"/>
                <w:szCs w:val="21"/>
              </w:rPr>
            </w:pPr>
            <w:r w:rsidRPr="009C2DB9">
              <w:rPr>
                <w:rFonts w:ascii="Arial" w:hAnsi="Arial" w:cs="Arial"/>
                <w:b/>
                <w:sz w:val="21"/>
                <w:szCs w:val="21"/>
              </w:rPr>
              <w:t>Покупатель</w:t>
            </w:r>
          </w:p>
          <w:p w:rsidR="009D44C9" w:rsidRPr="009C2DB9" w:rsidRDefault="009D44C9" w:rsidP="009D44C9">
            <w:pPr>
              <w:pStyle w:val="affffb"/>
              <w:ind w:firstLine="0"/>
              <w:rPr>
                <w:rFonts w:ascii="Arial" w:hAnsi="Arial" w:cs="Arial"/>
                <w:b/>
                <w:sz w:val="21"/>
                <w:szCs w:val="21"/>
              </w:rPr>
            </w:pPr>
            <w:r w:rsidRPr="009C2DB9">
              <w:rPr>
                <w:rFonts w:ascii="Arial" w:hAnsi="Arial" w:cs="Arial"/>
                <w:b/>
                <w:color w:val="000000"/>
                <w:sz w:val="21"/>
                <w:szCs w:val="21"/>
              </w:rPr>
              <w:t>ПАО «</w:t>
            </w:r>
            <w:proofErr w:type="spellStart"/>
            <w:r w:rsidRPr="009C2DB9">
              <w:rPr>
                <w:rFonts w:ascii="Arial" w:hAnsi="Arial" w:cs="Arial"/>
                <w:b/>
                <w:color w:val="000000"/>
                <w:sz w:val="21"/>
                <w:szCs w:val="21"/>
              </w:rPr>
              <w:t>Юнипро</w:t>
            </w:r>
            <w:proofErr w:type="spellEnd"/>
            <w:r w:rsidRPr="009C2DB9">
              <w:rPr>
                <w:rFonts w:ascii="Arial" w:hAnsi="Arial" w:cs="Arial"/>
                <w:b/>
                <w:color w:val="000000"/>
                <w:sz w:val="21"/>
                <w:szCs w:val="21"/>
              </w:rPr>
              <w:t>»</w:t>
            </w:r>
          </w:p>
        </w:tc>
      </w:tr>
      <w:tr w:rsidR="009D44C9" w:rsidRPr="009C2DB9" w:rsidTr="007D4FA5">
        <w:trPr>
          <w:trHeight w:val="3159"/>
        </w:trPr>
        <w:tc>
          <w:tcPr>
            <w:tcW w:w="4889" w:type="dxa"/>
            <w:tcBorders>
              <w:top w:val="nil"/>
              <w:left w:val="nil"/>
              <w:bottom w:val="single" w:sz="4" w:space="0" w:color="auto"/>
              <w:right w:val="nil"/>
            </w:tcBorders>
          </w:tcPr>
          <w:p w:rsidR="009D44C9" w:rsidRPr="009C2DB9" w:rsidRDefault="009D44C9" w:rsidP="007D4FA5">
            <w:pPr>
              <w:pStyle w:val="ae"/>
              <w:jc w:val="both"/>
              <w:rPr>
                <w:rFonts w:ascii="Arial" w:hAnsi="Arial" w:cs="Arial"/>
                <w:sz w:val="21"/>
                <w:szCs w:val="21"/>
              </w:rPr>
            </w:pPr>
            <w:r w:rsidRPr="009C2DB9">
              <w:rPr>
                <w:rFonts w:ascii="Arial" w:hAnsi="Arial" w:cs="Arial"/>
                <w:b/>
                <w:sz w:val="21"/>
                <w:szCs w:val="21"/>
              </w:rPr>
              <w:lastRenderedPageBreak/>
              <w:t>Местонахождение общества:</w:t>
            </w: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r w:rsidRPr="009C2DB9">
              <w:rPr>
                <w:rFonts w:ascii="Arial" w:hAnsi="Arial" w:cs="Arial"/>
                <w:b/>
                <w:sz w:val="21"/>
                <w:szCs w:val="21"/>
              </w:rPr>
              <w:t>Почтовый адрес</w:t>
            </w: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p>
          <w:p w:rsidR="009D44C9" w:rsidRPr="009C2DB9" w:rsidRDefault="009D44C9" w:rsidP="007D4FA5">
            <w:pPr>
              <w:rPr>
                <w:rFonts w:ascii="Arial" w:hAnsi="Arial" w:cs="Arial"/>
                <w:sz w:val="21"/>
                <w:szCs w:val="21"/>
              </w:rPr>
            </w:pPr>
            <w:r w:rsidRPr="009C2DB9">
              <w:rPr>
                <w:rFonts w:ascii="Arial" w:hAnsi="Arial" w:cs="Arial"/>
                <w:sz w:val="21"/>
                <w:szCs w:val="21"/>
              </w:rPr>
              <w:t xml:space="preserve"> </w:t>
            </w:r>
          </w:p>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Телефон/факс: </w:t>
            </w:r>
          </w:p>
          <w:p w:rsidR="009D44C9" w:rsidRPr="009C2DB9" w:rsidRDefault="009D44C9" w:rsidP="007D4FA5">
            <w:pPr>
              <w:rPr>
                <w:rFonts w:ascii="Arial" w:hAnsi="Arial" w:cs="Arial"/>
                <w:sz w:val="21"/>
                <w:szCs w:val="21"/>
              </w:rPr>
            </w:pPr>
            <w:r w:rsidRPr="009C2DB9">
              <w:rPr>
                <w:rFonts w:ascii="Arial" w:hAnsi="Arial" w:cs="Arial"/>
                <w:sz w:val="21"/>
                <w:szCs w:val="21"/>
              </w:rPr>
              <w:t xml:space="preserve"> </w:t>
            </w:r>
          </w:p>
          <w:p w:rsidR="009D44C9" w:rsidRPr="009C2DB9" w:rsidRDefault="009D44C9" w:rsidP="007D4FA5">
            <w:pPr>
              <w:rPr>
                <w:rFonts w:ascii="Arial" w:hAnsi="Arial" w:cs="Arial"/>
                <w:sz w:val="21"/>
                <w:szCs w:val="21"/>
              </w:rPr>
            </w:pPr>
          </w:p>
        </w:tc>
        <w:tc>
          <w:tcPr>
            <w:tcW w:w="4951" w:type="dxa"/>
            <w:tcBorders>
              <w:top w:val="nil"/>
              <w:left w:val="nil"/>
              <w:bottom w:val="single" w:sz="4" w:space="0" w:color="auto"/>
              <w:right w:val="nil"/>
            </w:tcBorders>
          </w:tcPr>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Местонахождение общества: </w:t>
            </w:r>
            <w:r w:rsidRPr="009C2DB9">
              <w:rPr>
                <w:rFonts w:ascii="Arial" w:hAnsi="Arial" w:cs="Arial"/>
                <w:sz w:val="21"/>
                <w:szCs w:val="21"/>
              </w:rPr>
              <w:t xml:space="preserve">628406, Российская Федерация, Тюменская область, Ханты-Мансийский автономный округ-Югра, город Сургут, улица </w:t>
            </w:r>
            <w:proofErr w:type="spellStart"/>
            <w:r w:rsidRPr="009C2DB9">
              <w:rPr>
                <w:rFonts w:ascii="Arial" w:hAnsi="Arial" w:cs="Arial"/>
                <w:sz w:val="21"/>
                <w:szCs w:val="21"/>
              </w:rPr>
              <w:t>Энергостроителей</w:t>
            </w:r>
            <w:proofErr w:type="spellEnd"/>
            <w:r w:rsidRPr="009C2DB9">
              <w:rPr>
                <w:rFonts w:ascii="Arial" w:hAnsi="Arial" w:cs="Arial"/>
                <w:sz w:val="21"/>
                <w:szCs w:val="21"/>
              </w:rPr>
              <w:t xml:space="preserve"> 23, сооружение 34. </w:t>
            </w:r>
          </w:p>
          <w:p w:rsidR="009D44C9" w:rsidRPr="009C2DB9" w:rsidRDefault="009D44C9" w:rsidP="009D44C9">
            <w:pPr>
              <w:ind w:firstLine="0"/>
              <w:rPr>
                <w:rFonts w:ascii="Arial" w:hAnsi="Arial" w:cs="Arial"/>
                <w:b/>
                <w:sz w:val="21"/>
                <w:szCs w:val="21"/>
              </w:rPr>
            </w:pPr>
            <w:r w:rsidRPr="009C2DB9">
              <w:rPr>
                <w:rFonts w:ascii="Arial" w:hAnsi="Arial" w:cs="Arial"/>
                <w:b/>
                <w:sz w:val="21"/>
                <w:szCs w:val="21"/>
              </w:rPr>
              <w:t>Плательщик:</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Филиал «Березовская ГРЭС» ПАО «</w:t>
            </w:r>
            <w:proofErr w:type="spellStart"/>
            <w:r w:rsidRPr="009C2DB9">
              <w:rPr>
                <w:rFonts w:ascii="Arial" w:hAnsi="Arial" w:cs="Arial"/>
                <w:sz w:val="21"/>
                <w:szCs w:val="21"/>
              </w:rPr>
              <w:t>Юнипро</w:t>
            </w:r>
            <w:proofErr w:type="spellEnd"/>
            <w:r w:rsidRPr="009C2DB9">
              <w:rPr>
                <w:rFonts w:ascii="Arial" w:hAnsi="Arial" w:cs="Arial"/>
                <w:sz w:val="21"/>
                <w:szCs w:val="21"/>
              </w:rPr>
              <w:t>»</w:t>
            </w:r>
          </w:p>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Адрес для направления почтовой корреспонденции: </w:t>
            </w:r>
            <w:r w:rsidRPr="009C2DB9">
              <w:rPr>
                <w:rFonts w:ascii="Arial" w:hAnsi="Arial" w:cs="Arial"/>
                <w:sz w:val="21"/>
                <w:szCs w:val="21"/>
              </w:rPr>
              <w:t>662313, Красноярский край, г. Шарыпово, а/я 6-3/40</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Тел./факс: 8(39153) 71-421/ 71-025</w:t>
            </w:r>
          </w:p>
        </w:tc>
      </w:tr>
      <w:tr w:rsidR="009D44C9" w:rsidRPr="009C2DB9" w:rsidTr="007D4FA5">
        <w:trPr>
          <w:trHeight w:val="180"/>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sz w:val="21"/>
                <w:szCs w:val="21"/>
              </w:rPr>
            </w:pPr>
            <w:r w:rsidRPr="009C2DB9">
              <w:rPr>
                <w:rFonts w:ascii="Arial" w:hAnsi="Arial" w:cs="Arial"/>
                <w:b/>
                <w:sz w:val="21"/>
                <w:szCs w:val="21"/>
              </w:rPr>
              <w:t>Банковские реквизиты:</w:t>
            </w: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sz w:val="21"/>
                <w:szCs w:val="21"/>
              </w:rPr>
            </w:pPr>
            <w:r w:rsidRPr="009C2DB9">
              <w:rPr>
                <w:rFonts w:ascii="Arial" w:hAnsi="Arial" w:cs="Arial"/>
                <w:b/>
                <w:sz w:val="21"/>
                <w:szCs w:val="21"/>
              </w:rPr>
              <w:t>Банковские реквизиты:</w:t>
            </w:r>
          </w:p>
        </w:tc>
      </w:tr>
      <w:tr w:rsidR="009D44C9" w:rsidRPr="009C2DB9" w:rsidTr="007D4FA5">
        <w:trPr>
          <w:trHeight w:val="1030"/>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sz w:val="21"/>
                <w:szCs w:val="21"/>
              </w:rPr>
            </w:pP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sz w:val="21"/>
                <w:szCs w:val="21"/>
              </w:rPr>
            </w:pPr>
            <w:r w:rsidRPr="009C2DB9">
              <w:rPr>
                <w:rFonts w:ascii="Arial" w:hAnsi="Arial" w:cs="Arial"/>
                <w:sz w:val="21"/>
                <w:szCs w:val="21"/>
              </w:rPr>
              <w:t>р/с 40702810192000000443</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в ГПБ (АО) г. Москва</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БИК 044525823</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к/с 30101810200000000823</w:t>
            </w:r>
          </w:p>
        </w:tc>
      </w:tr>
      <w:tr w:rsidR="009D44C9" w:rsidRPr="009C2DB9" w:rsidTr="007D4FA5">
        <w:trPr>
          <w:trHeight w:val="128"/>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b/>
                <w:sz w:val="21"/>
                <w:szCs w:val="21"/>
              </w:rPr>
            </w:pP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b/>
                <w:sz w:val="21"/>
                <w:szCs w:val="21"/>
              </w:rPr>
            </w:pPr>
            <w:proofErr w:type="gramStart"/>
            <w:r w:rsidRPr="009C2DB9">
              <w:rPr>
                <w:rFonts w:ascii="Arial" w:hAnsi="Arial" w:cs="Arial"/>
                <w:b/>
                <w:sz w:val="21"/>
                <w:szCs w:val="21"/>
              </w:rPr>
              <w:t>ИНН  8602067092</w:t>
            </w:r>
            <w:proofErr w:type="gramEnd"/>
            <w:r w:rsidRPr="009C2DB9">
              <w:rPr>
                <w:rFonts w:ascii="Arial" w:hAnsi="Arial" w:cs="Arial"/>
                <w:b/>
                <w:sz w:val="21"/>
                <w:szCs w:val="21"/>
              </w:rPr>
              <w:t>/ КПП 245902002</w:t>
            </w:r>
          </w:p>
        </w:tc>
      </w:tr>
      <w:tr w:rsidR="009D44C9" w:rsidRPr="009C2DB9" w:rsidTr="007D4FA5">
        <w:trPr>
          <w:trHeight w:val="303"/>
        </w:trPr>
        <w:tc>
          <w:tcPr>
            <w:tcW w:w="4889" w:type="dxa"/>
            <w:tcBorders>
              <w:top w:val="single" w:sz="4" w:space="0" w:color="auto"/>
              <w:left w:val="nil"/>
              <w:bottom w:val="nil"/>
              <w:right w:val="nil"/>
            </w:tcBorders>
          </w:tcPr>
          <w:p w:rsidR="009D44C9" w:rsidRPr="009C2DB9" w:rsidRDefault="009D44C9" w:rsidP="007D4FA5">
            <w:pPr>
              <w:rPr>
                <w:rFonts w:ascii="Arial" w:hAnsi="Arial" w:cs="Arial"/>
                <w:sz w:val="21"/>
                <w:szCs w:val="21"/>
              </w:rPr>
            </w:pPr>
          </w:p>
        </w:tc>
        <w:tc>
          <w:tcPr>
            <w:tcW w:w="4951" w:type="dxa"/>
            <w:tcBorders>
              <w:top w:val="single" w:sz="4" w:space="0" w:color="auto"/>
              <w:left w:val="nil"/>
              <w:bottom w:val="nil"/>
              <w:right w:val="nil"/>
            </w:tcBorders>
          </w:tcPr>
          <w:p w:rsidR="009D44C9" w:rsidRPr="009C2DB9" w:rsidRDefault="009D44C9" w:rsidP="007D4FA5">
            <w:pPr>
              <w:rPr>
                <w:rFonts w:ascii="Arial" w:hAnsi="Arial" w:cs="Arial"/>
                <w:b/>
                <w:sz w:val="21"/>
                <w:szCs w:val="21"/>
              </w:rPr>
            </w:pPr>
          </w:p>
        </w:tc>
      </w:tr>
    </w:tbl>
    <w:p w:rsidR="008A3DA8" w:rsidRPr="008A3DA8" w:rsidRDefault="008A3DA8" w:rsidP="008A3DA8">
      <w:pPr>
        <w:pStyle w:val="afff5"/>
        <w:ind w:left="-540" w:right="-365"/>
        <w:jc w:val="both"/>
        <w:rPr>
          <w:rFonts w:ascii="Arial" w:hAnsi="Arial" w:cs="Arial"/>
          <w:b w:val="0"/>
          <w:sz w:val="22"/>
          <w:szCs w:val="22"/>
        </w:rPr>
      </w:pPr>
    </w:p>
    <w:p w:rsidR="009D44C9" w:rsidRDefault="008A3DA8" w:rsidP="009D44C9">
      <w:pPr>
        <w:ind w:left="5954"/>
        <w:rPr>
          <w:rFonts w:ascii="Arial" w:hAnsi="Arial" w:cs="Arial"/>
          <w:i/>
          <w:sz w:val="22"/>
          <w:szCs w:val="22"/>
        </w:rPr>
      </w:pPr>
      <w:r w:rsidRPr="008A3DA8">
        <w:rPr>
          <w:rFonts w:ascii="Arial" w:hAnsi="Arial" w:cs="Arial"/>
          <w:b/>
          <w:sz w:val="22"/>
          <w:szCs w:val="22"/>
        </w:rPr>
        <w:br w:type="page"/>
      </w:r>
      <w:r w:rsidRPr="008A3DA8">
        <w:rPr>
          <w:rFonts w:ascii="Arial" w:hAnsi="Arial" w:cs="Arial"/>
          <w:i/>
          <w:sz w:val="22"/>
          <w:szCs w:val="22"/>
        </w:rPr>
        <w:lastRenderedPageBreak/>
        <w:t xml:space="preserve">Приложение № 1 </w:t>
      </w:r>
    </w:p>
    <w:p w:rsidR="008A3DA8" w:rsidRPr="009D44C9" w:rsidRDefault="008A3DA8" w:rsidP="009D44C9">
      <w:pPr>
        <w:ind w:left="5954"/>
        <w:rPr>
          <w:rFonts w:ascii="Arial" w:hAnsi="Arial" w:cs="Arial"/>
          <w:i/>
          <w:sz w:val="22"/>
          <w:szCs w:val="22"/>
        </w:rPr>
      </w:pPr>
      <w:r w:rsidRPr="008A3DA8">
        <w:rPr>
          <w:rFonts w:ascii="Arial" w:hAnsi="Arial" w:cs="Arial"/>
          <w:i/>
          <w:sz w:val="22"/>
          <w:szCs w:val="22"/>
        </w:rPr>
        <w:t xml:space="preserve">к договору поставки № _______  </w:t>
      </w:r>
      <w:r w:rsidR="009D44C9">
        <w:rPr>
          <w:rFonts w:ascii="Arial" w:hAnsi="Arial" w:cs="Arial"/>
          <w:i/>
          <w:sz w:val="22"/>
          <w:szCs w:val="22"/>
        </w:rPr>
        <w:t xml:space="preserve">   </w:t>
      </w:r>
      <w:r w:rsidRPr="008A3DA8">
        <w:rPr>
          <w:rFonts w:ascii="Arial" w:hAnsi="Arial" w:cs="Arial"/>
          <w:i/>
          <w:sz w:val="22"/>
          <w:szCs w:val="22"/>
        </w:rPr>
        <w:t>от «___» ______ 20___ года</w:t>
      </w:r>
    </w:p>
    <w:p w:rsidR="008A3DA8" w:rsidRPr="008A3DA8" w:rsidRDefault="008A3DA8" w:rsidP="008A3DA8">
      <w:pPr>
        <w:pStyle w:val="afff5"/>
        <w:ind w:left="-540" w:right="-365"/>
        <w:rPr>
          <w:rFonts w:ascii="Arial" w:hAnsi="Arial" w:cs="Arial"/>
          <w:b w:val="0"/>
          <w:sz w:val="22"/>
          <w:szCs w:val="22"/>
        </w:rPr>
      </w:pPr>
    </w:p>
    <w:p w:rsidR="008A3DA8" w:rsidRPr="008A3DA8" w:rsidRDefault="008A3DA8" w:rsidP="008A3DA8">
      <w:pPr>
        <w:pStyle w:val="afff5"/>
        <w:ind w:right="-365"/>
        <w:rPr>
          <w:rFonts w:ascii="Arial" w:hAnsi="Arial" w:cs="Arial"/>
          <w:b w:val="0"/>
          <w:sz w:val="22"/>
          <w:szCs w:val="22"/>
        </w:rPr>
      </w:pPr>
      <w:r w:rsidRPr="008A3DA8">
        <w:rPr>
          <w:rFonts w:ascii="Arial" w:hAnsi="Arial" w:cs="Arial"/>
          <w:sz w:val="22"/>
          <w:szCs w:val="22"/>
        </w:rPr>
        <w:t>Спецификация № __</w:t>
      </w:r>
    </w:p>
    <w:p w:rsidR="008A3DA8" w:rsidRPr="008A3DA8" w:rsidRDefault="008A3DA8" w:rsidP="009D44C9">
      <w:pPr>
        <w:ind w:right="-365"/>
        <w:jc w:val="center"/>
        <w:rPr>
          <w:rFonts w:ascii="Arial" w:hAnsi="Arial" w:cs="Arial"/>
          <w:b/>
          <w:sz w:val="22"/>
          <w:szCs w:val="22"/>
        </w:rPr>
      </w:pPr>
      <w:r w:rsidRPr="008A3DA8">
        <w:rPr>
          <w:rFonts w:ascii="Arial" w:hAnsi="Arial" w:cs="Arial"/>
          <w:b/>
          <w:sz w:val="22"/>
          <w:szCs w:val="22"/>
        </w:rPr>
        <w:t>к договору поставки №___ от «____» __________ 20 __ года</w:t>
      </w:r>
    </w:p>
    <w:p w:rsidR="008A3DA8" w:rsidRPr="008A3DA8" w:rsidRDefault="008A3DA8" w:rsidP="009D44C9">
      <w:pPr>
        <w:ind w:right="-2"/>
        <w:rPr>
          <w:rFonts w:ascii="Arial" w:hAnsi="Arial" w:cs="Arial"/>
          <w:sz w:val="22"/>
          <w:szCs w:val="22"/>
        </w:rPr>
      </w:pPr>
      <w:r w:rsidRPr="008A3DA8">
        <w:rPr>
          <w:rFonts w:ascii="Arial" w:hAnsi="Arial" w:cs="Arial"/>
          <w:sz w:val="22"/>
          <w:szCs w:val="22"/>
        </w:rPr>
        <w:t>г. _____________</w:t>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t xml:space="preserve">         </w:t>
      </w:r>
      <w:r w:rsidR="009D44C9">
        <w:rPr>
          <w:rFonts w:ascii="Arial" w:hAnsi="Arial" w:cs="Arial"/>
          <w:sz w:val="22"/>
          <w:szCs w:val="22"/>
        </w:rPr>
        <w:t xml:space="preserve">                 </w:t>
      </w:r>
      <w:proofErr w:type="gramStart"/>
      <w:r w:rsidR="009D44C9">
        <w:rPr>
          <w:rFonts w:ascii="Arial" w:hAnsi="Arial" w:cs="Arial"/>
          <w:sz w:val="22"/>
          <w:szCs w:val="22"/>
        </w:rPr>
        <w:t xml:space="preserve"> </w:t>
      </w:r>
      <w:r w:rsidRPr="008A3DA8">
        <w:rPr>
          <w:rFonts w:ascii="Arial" w:hAnsi="Arial" w:cs="Arial"/>
          <w:sz w:val="22"/>
          <w:szCs w:val="22"/>
        </w:rPr>
        <w:t xml:space="preserve">  «</w:t>
      </w:r>
      <w:proofErr w:type="gramEnd"/>
      <w:r w:rsidRPr="008A3DA8">
        <w:rPr>
          <w:rFonts w:ascii="Arial" w:hAnsi="Arial" w:cs="Arial"/>
          <w:sz w:val="22"/>
          <w:szCs w:val="22"/>
        </w:rPr>
        <w:t>____»__________ 20__  года</w:t>
      </w:r>
    </w:p>
    <w:p w:rsidR="008A3DA8" w:rsidRPr="008A3DA8" w:rsidRDefault="008A3DA8" w:rsidP="008A3DA8">
      <w:pPr>
        <w:pStyle w:val="affe"/>
        <w:tabs>
          <w:tab w:val="num" w:pos="0"/>
          <w:tab w:val="num" w:pos="567"/>
        </w:tabs>
        <w:ind w:firstLine="567"/>
        <w:rPr>
          <w:rFonts w:ascii="Arial" w:hAnsi="Arial" w:cs="Arial"/>
          <w:snapToGrid w:val="0"/>
          <w:sz w:val="22"/>
          <w:szCs w:val="22"/>
        </w:rPr>
      </w:pPr>
      <w:r w:rsidRPr="008A3DA8">
        <w:rPr>
          <w:rFonts w:ascii="Arial" w:hAnsi="Arial" w:cs="Arial"/>
          <w:sz w:val="22"/>
          <w:szCs w:val="22"/>
        </w:rPr>
        <w:t>Публичное акционерное общество «</w:t>
      </w:r>
      <w:proofErr w:type="spellStart"/>
      <w:r w:rsidRPr="008A3DA8">
        <w:rPr>
          <w:rFonts w:ascii="Arial" w:hAnsi="Arial" w:cs="Arial"/>
          <w:sz w:val="22"/>
          <w:szCs w:val="22"/>
        </w:rPr>
        <w:t>Юнипро</w:t>
      </w:r>
      <w:proofErr w:type="spellEnd"/>
      <w:r w:rsidRPr="008A3DA8">
        <w:rPr>
          <w:rFonts w:ascii="Arial" w:hAnsi="Arial" w:cs="Arial"/>
          <w:sz w:val="22"/>
          <w:szCs w:val="22"/>
        </w:rPr>
        <w:t xml:space="preserve">» в, именуемое в дальнейшем «Покупатель», </w:t>
      </w:r>
      <w:r w:rsidRPr="008A3DA8">
        <w:rPr>
          <w:rFonts w:ascii="Arial" w:hAnsi="Arial" w:cs="Arial"/>
          <w:bCs/>
          <w:sz w:val="22"/>
          <w:szCs w:val="22"/>
        </w:rPr>
        <w:t xml:space="preserve">в лице _____________________________________ __________, действующего на основании _______________________________ ___________ </w:t>
      </w:r>
      <w:r w:rsidRPr="008A3DA8">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8A3DA8">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8A3DA8" w:rsidRPr="008A3DA8" w:rsidRDefault="008A3DA8" w:rsidP="008A3DA8">
      <w:pPr>
        <w:tabs>
          <w:tab w:val="num" w:pos="0"/>
          <w:tab w:val="left" w:pos="9214"/>
          <w:tab w:val="left" w:pos="9356"/>
        </w:tabs>
        <w:ind w:right="-365"/>
        <w:rPr>
          <w:rFonts w:ascii="Arial" w:hAnsi="Arial" w:cs="Arial"/>
          <w:sz w:val="22"/>
          <w:szCs w:val="22"/>
        </w:rPr>
      </w:pPr>
    </w:p>
    <w:p w:rsidR="008A3DA8" w:rsidRPr="008A3DA8" w:rsidRDefault="008A3DA8" w:rsidP="008A3DA8">
      <w:pPr>
        <w:tabs>
          <w:tab w:val="num" w:pos="284"/>
          <w:tab w:val="left" w:pos="9214"/>
          <w:tab w:val="left" w:pos="9356"/>
        </w:tabs>
        <w:spacing w:after="120"/>
        <w:rPr>
          <w:rFonts w:ascii="Arial" w:hAnsi="Arial" w:cs="Arial"/>
          <w:sz w:val="22"/>
          <w:szCs w:val="22"/>
        </w:rPr>
      </w:pPr>
      <w:r w:rsidRPr="008A3DA8">
        <w:rPr>
          <w:rFonts w:ascii="Arial" w:hAnsi="Arial" w:cs="Arial"/>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8A3DA8" w:rsidRPr="008A3DA8" w:rsidTr="008A3DA8">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w:t>
            </w:r>
          </w:p>
        </w:tc>
        <w:tc>
          <w:tcPr>
            <w:tcW w:w="1308"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Сумма без НДС, руб.</w:t>
            </w:r>
          </w:p>
        </w:tc>
      </w:tr>
      <w:tr w:rsidR="008A3DA8" w:rsidRPr="008A3DA8" w:rsidTr="008A3DA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r w:rsidRPr="008A3DA8">
              <w:rPr>
                <w:rFonts w:ascii="Arial" w:hAnsi="Arial" w:cs="Arial"/>
                <w:sz w:val="22"/>
                <w:szCs w:val="22"/>
              </w:rPr>
              <w:t>1</w:t>
            </w:r>
          </w:p>
        </w:tc>
        <w:tc>
          <w:tcPr>
            <w:tcW w:w="1308"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8A3DA8" w:rsidRPr="008A3DA8" w:rsidRDefault="008A3DA8" w:rsidP="008A3DA8">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8A3DA8" w:rsidRPr="008A3DA8" w:rsidRDefault="008A3DA8" w:rsidP="008A3DA8">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r>
      <w:tr w:rsidR="008A3DA8" w:rsidRPr="008A3DA8" w:rsidTr="008A3DA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r w:rsidRPr="008A3DA8">
              <w:rPr>
                <w:rFonts w:ascii="Arial" w:hAnsi="Arial" w:cs="Arial"/>
                <w:sz w:val="22"/>
                <w:szCs w:val="22"/>
              </w:rPr>
              <w:t>2</w:t>
            </w:r>
          </w:p>
        </w:tc>
        <w:tc>
          <w:tcPr>
            <w:tcW w:w="1308"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8A3DA8" w:rsidRPr="008A3DA8" w:rsidRDefault="008A3DA8" w:rsidP="008A3DA8">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8A3DA8" w:rsidRPr="008A3DA8" w:rsidRDefault="008A3DA8" w:rsidP="008A3DA8">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Всего без НДС:</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НДС:</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Итого с НДС (___%):</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bl>
    <w:p w:rsidR="008A3DA8" w:rsidRPr="008A3DA8" w:rsidRDefault="008A3DA8" w:rsidP="008A3DA8">
      <w:pPr>
        <w:pStyle w:val="affe"/>
        <w:tabs>
          <w:tab w:val="num" w:pos="0"/>
          <w:tab w:val="num" w:pos="851"/>
        </w:tabs>
        <w:spacing w:before="120"/>
        <w:ind w:firstLine="567"/>
        <w:rPr>
          <w:rFonts w:ascii="Arial" w:hAnsi="Arial" w:cs="Arial"/>
          <w:sz w:val="22"/>
          <w:szCs w:val="22"/>
        </w:rPr>
      </w:pPr>
      <w:r w:rsidRPr="008A3DA8">
        <w:rPr>
          <w:rFonts w:ascii="Arial" w:hAnsi="Arial" w:cs="Arial"/>
          <w:b/>
          <w:sz w:val="22"/>
          <w:szCs w:val="22"/>
        </w:rPr>
        <w:t>2. Общая стоимость поставляемой по спецификации продукции составляет:</w:t>
      </w:r>
      <w:r w:rsidRPr="008A3DA8">
        <w:rPr>
          <w:rFonts w:ascii="Arial" w:hAnsi="Arial" w:cs="Arial"/>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8A3DA8">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8A3DA8">
        <w:rPr>
          <w:rFonts w:ascii="Arial" w:hAnsi="Arial" w:cs="Arial"/>
          <w:sz w:val="22"/>
          <w:szCs w:val="22"/>
        </w:rPr>
        <w:t>Разгрузка продукции осуществляется силами Грузополучателя.</w:t>
      </w:r>
    </w:p>
    <w:p w:rsidR="008A3DA8" w:rsidRPr="00134571" w:rsidRDefault="008A3DA8" w:rsidP="008A3DA8">
      <w:pPr>
        <w:pStyle w:val="affe"/>
        <w:tabs>
          <w:tab w:val="num" w:pos="0"/>
          <w:tab w:val="num" w:pos="851"/>
        </w:tabs>
        <w:ind w:firstLine="567"/>
        <w:rPr>
          <w:rFonts w:ascii="Arial" w:hAnsi="Arial" w:cs="Arial"/>
          <w:b/>
          <w:sz w:val="22"/>
          <w:szCs w:val="22"/>
        </w:rPr>
      </w:pPr>
      <w:r w:rsidRPr="008A3DA8">
        <w:rPr>
          <w:rFonts w:ascii="Arial" w:hAnsi="Arial" w:cs="Arial"/>
          <w:b/>
          <w:sz w:val="22"/>
          <w:szCs w:val="22"/>
        </w:rPr>
        <w:t xml:space="preserve">3. Срок </w:t>
      </w:r>
      <w:proofErr w:type="gramStart"/>
      <w:r w:rsidRPr="008A3DA8">
        <w:rPr>
          <w:rFonts w:ascii="Arial" w:hAnsi="Arial" w:cs="Arial"/>
          <w:b/>
          <w:sz w:val="22"/>
          <w:szCs w:val="22"/>
        </w:rPr>
        <w:t>поставки:</w:t>
      </w:r>
      <w:r w:rsidR="00134571">
        <w:rPr>
          <w:rFonts w:ascii="Arial" w:hAnsi="Arial" w:cs="Arial"/>
          <w:sz w:val="22"/>
          <w:szCs w:val="22"/>
        </w:rPr>
        <w:t>.</w:t>
      </w:r>
      <w:proofErr w:type="gramEnd"/>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b/>
          <w:sz w:val="22"/>
          <w:szCs w:val="22"/>
        </w:rPr>
        <w:t>4. Способ доставки:</w:t>
      </w:r>
      <w:r w:rsidRPr="008A3DA8">
        <w:rPr>
          <w:rFonts w:ascii="Arial" w:hAnsi="Arial" w:cs="Arial"/>
          <w:sz w:val="22"/>
          <w:szCs w:val="22"/>
        </w:rPr>
        <w:t xml:space="preserve"> автотранспортом </w:t>
      </w:r>
    </w:p>
    <w:p w:rsidR="008A3DA8" w:rsidRPr="009D44C9" w:rsidRDefault="009D44C9" w:rsidP="009D44C9">
      <w:pPr>
        <w:pStyle w:val="affe"/>
        <w:tabs>
          <w:tab w:val="num" w:pos="0"/>
          <w:tab w:val="num" w:pos="851"/>
        </w:tabs>
        <w:ind w:right="-2" w:firstLine="0"/>
        <w:rPr>
          <w:rFonts w:ascii="Arial" w:hAnsi="Arial" w:cs="Arial"/>
          <w:sz w:val="21"/>
          <w:szCs w:val="21"/>
        </w:rPr>
      </w:pPr>
      <w:r>
        <w:rPr>
          <w:rFonts w:ascii="Arial" w:hAnsi="Arial" w:cs="Arial"/>
          <w:b/>
          <w:sz w:val="22"/>
          <w:szCs w:val="22"/>
        </w:rPr>
        <w:t xml:space="preserve">         </w:t>
      </w:r>
      <w:r w:rsidR="008A3DA8" w:rsidRPr="008A3DA8">
        <w:rPr>
          <w:rFonts w:ascii="Arial" w:hAnsi="Arial" w:cs="Arial"/>
          <w:b/>
          <w:sz w:val="22"/>
          <w:szCs w:val="22"/>
        </w:rPr>
        <w:t>5. Место поставки:</w:t>
      </w:r>
      <w:r w:rsidR="008A3DA8">
        <w:rPr>
          <w:rFonts w:ascii="Arial" w:hAnsi="Arial" w:cs="Arial"/>
          <w:b/>
          <w:sz w:val="22"/>
          <w:szCs w:val="22"/>
        </w:rPr>
        <w:t xml:space="preserve"> </w:t>
      </w:r>
      <w:r w:rsidR="008A3DA8" w:rsidRPr="008A3DA8">
        <w:rPr>
          <w:rFonts w:ascii="Arial" w:hAnsi="Arial" w:cs="Arial"/>
          <w:sz w:val="22"/>
          <w:szCs w:val="22"/>
        </w:rPr>
        <w:t xml:space="preserve">склад Грузополучателя, расположенный по адресу: </w:t>
      </w:r>
      <w:r w:rsidRPr="009C2DB9">
        <w:rPr>
          <w:rFonts w:ascii="Arial" w:hAnsi="Arial" w:cs="Arial"/>
          <w:sz w:val="21"/>
          <w:szCs w:val="21"/>
        </w:rPr>
        <w:t xml:space="preserve">662328, Красноярский край, </w:t>
      </w:r>
      <w:proofErr w:type="spellStart"/>
      <w:r w:rsidRPr="009C2DB9">
        <w:rPr>
          <w:rFonts w:ascii="Arial" w:hAnsi="Arial" w:cs="Arial"/>
          <w:sz w:val="21"/>
          <w:szCs w:val="21"/>
        </w:rPr>
        <w:t>Шарыповский</w:t>
      </w:r>
      <w:proofErr w:type="spellEnd"/>
      <w:r w:rsidRPr="009C2DB9">
        <w:rPr>
          <w:rFonts w:ascii="Arial" w:hAnsi="Arial" w:cs="Arial"/>
          <w:sz w:val="21"/>
          <w:szCs w:val="21"/>
        </w:rPr>
        <w:t xml:space="preserve"> район, с. Холмогорское, </w:t>
      </w:r>
      <w:proofErr w:type="spellStart"/>
      <w:r w:rsidRPr="009C2DB9">
        <w:rPr>
          <w:rFonts w:ascii="Arial" w:hAnsi="Arial" w:cs="Arial"/>
          <w:sz w:val="21"/>
          <w:szCs w:val="21"/>
        </w:rPr>
        <w:t>промбаза</w:t>
      </w:r>
      <w:proofErr w:type="spellEnd"/>
      <w:r w:rsidRPr="009C2DB9">
        <w:rPr>
          <w:rFonts w:ascii="Arial" w:hAnsi="Arial" w:cs="Arial"/>
          <w:sz w:val="21"/>
          <w:szCs w:val="21"/>
        </w:rPr>
        <w:t xml:space="preserve"> "Энергетиков", </w:t>
      </w:r>
      <w:proofErr w:type="gramStart"/>
      <w:r w:rsidRPr="009C2DB9">
        <w:rPr>
          <w:rFonts w:ascii="Arial" w:hAnsi="Arial" w:cs="Arial"/>
          <w:sz w:val="21"/>
          <w:szCs w:val="21"/>
        </w:rPr>
        <w:t>строение  1</w:t>
      </w:r>
      <w:proofErr w:type="gramEnd"/>
      <w:r w:rsidRPr="009C2DB9">
        <w:rPr>
          <w:rFonts w:ascii="Arial" w:hAnsi="Arial" w:cs="Arial"/>
          <w:sz w:val="21"/>
          <w:szCs w:val="21"/>
        </w:rPr>
        <w:t>/15.</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lastRenderedPageBreak/>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по количеству и/или весу – для продукции, поставляемой без упаковки (тары),</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по весу (брутто) и / или количеству мест – для продукции, поставляемой в упаковке (таре).</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6. Реквизиты Грузополучателя: </w:t>
      </w:r>
    </w:p>
    <w:p w:rsidR="008A3DA8" w:rsidRPr="008A3DA8" w:rsidRDefault="008A3DA8" w:rsidP="008A3DA8">
      <w:pPr>
        <w:pStyle w:val="affe"/>
        <w:tabs>
          <w:tab w:val="num" w:pos="0"/>
          <w:tab w:val="num" w:pos="851"/>
        </w:tabs>
        <w:ind w:right="-2" w:firstLine="567"/>
        <w:rPr>
          <w:rFonts w:ascii="Arial" w:hAnsi="Arial" w:cs="Arial"/>
          <w:bCs/>
          <w:sz w:val="22"/>
          <w:szCs w:val="22"/>
        </w:rPr>
      </w:pPr>
      <w:r w:rsidRPr="008A3DA8">
        <w:rPr>
          <w:rFonts w:ascii="Arial" w:hAnsi="Arial" w:cs="Arial"/>
          <w:bCs/>
          <w:sz w:val="22"/>
          <w:szCs w:val="22"/>
        </w:rPr>
        <w:t>филиал «Березовская ГРЭС» ПАО «</w:t>
      </w:r>
      <w:proofErr w:type="spellStart"/>
      <w:r w:rsidRPr="008A3DA8">
        <w:rPr>
          <w:rFonts w:ascii="Arial" w:hAnsi="Arial" w:cs="Arial"/>
          <w:bCs/>
          <w:sz w:val="22"/>
          <w:szCs w:val="22"/>
        </w:rPr>
        <w:t>Юнипро</w:t>
      </w:r>
      <w:proofErr w:type="spellEnd"/>
      <w:r w:rsidRPr="008A3DA8">
        <w:rPr>
          <w:rFonts w:ascii="Arial" w:hAnsi="Arial" w:cs="Arial"/>
          <w:bCs/>
          <w:sz w:val="22"/>
          <w:szCs w:val="22"/>
        </w:rPr>
        <w:t>»:</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6.1.  Местонахождение грузополучателя: </w:t>
      </w:r>
      <w:r w:rsidR="009D44C9" w:rsidRPr="009C2DB9">
        <w:rPr>
          <w:rFonts w:ascii="Arial" w:hAnsi="Arial" w:cs="Arial"/>
          <w:sz w:val="21"/>
          <w:szCs w:val="21"/>
        </w:rPr>
        <w:t xml:space="preserve">662328, Красноярский край, </w:t>
      </w:r>
      <w:proofErr w:type="spellStart"/>
      <w:r w:rsidR="009D44C9" w:rsidRPr="009C2DB9">
        <w:rPr>
          <w:rFonts w:ascii="Arial" w:hAnsi="Arial" w:cs="Arial"/>
          <w:sz w:val="21"/>
          <w:szCs w:val="21"/>
        </w:rPr>
        <w:t>Шарыповский</w:t>
      </w:r>
      <w:proofErr w:type="spellEnd"/>
      <w:r w:rsidR="009D44C9" w:rsidRPr="009C2DB9">
        <w:rPr>
          <w:rFonts w:ascii="Arial" w:hAnsi="Arial" w:cs="Arial"/>
          <w:sz w:val="21"/>
          <w:szCs w:val="21"/>
        </w:rPr>
        <w:t xml:space="preserve"> район, с. Холмогорское, </w:t>
      </w:r>
      <w:proofErr w:type="spellStart"/>
      <w:r w:rsidR="009D44C9" w:rsidRPr="009C2DB9">
        <w:rPr>
          <w:rFonts w:ascii="Arial" w:hAnsi="Arial" w:cs="Arial"/>
          <w:sz w:val="21"/>
          <w:szCs w:val="21"/>
        </w:rPr>
        <w:t>промбаза</w:t>
      </w:r>
      <w:proofErr w:type="spellEnd"/>
      <w:r w:rsidR="009D44C9" w:rsidRPr="009C2DB9">
        <w:rPr>
          <w:rFonts w:ascii="Arial" w:hAnsi="Arial" w:cs="Arial"/>
          <w:sz w:val="21"/>
          <w:szCs w:val="21"/>
        </w:rPr>
        <w:t xml:space="preserve"> "Энергетиков", </w:t>
      </w:r>
      <w:proofErr w:type="gramStart"/>
      <w:r w:rsidR="009D44C9" w:rsidRPr="009C2DB9">
        <w:rPr>
          <w:rFonts w:ascii="Arial" w:hAnsi="Arial" w:cs="Arial"/>
          <w:sz w:val="21"/>
          <w:szCs w:val="21"/>
        </w:rPr>
        <w:t>строение  1</w:t>
      </w:r>
      <w:proofErr w:type="gramEnd"/>
      <w:r w:rsidR="009D44C9" w:rsidRPr="009C2DB9">
        <w:rPr>
          <w:rFonts w:ascii="Arial" w:hAnsi="Arial" w:cs="Arial"/>
          <w:sz w:val="21"/>
          <w:szCs w:val="21"/>
        </w:rPr>
        <w:t>/15.</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6.2. КПП грузополучателя: </w:t>
      </w:r>
      <w:r w:rsidR="009D44C9" w:rsidRPr="009C2DB9">
        <w:rPr>
          <w:rFonts w:ascii="Arial" w:hAnsi="Arial" w:cs="Arial"/>
          <w:b/>
          <w:sz w:val="21"/>
          <w:szCs w:val="21"/>
        </w:rPr>
        <w:t>245902002</w:t>
      </w:r>
      <w:r w:rsidRPr="008A3DA8">
        <w:rPr>
          <w:rFonts w:ascii="Arial" w:hAnsi="Arial" w:cs="Arial"/>
          <w:sz w:val="22"/>
          <w:szCs w:val="22"/>
        </w:rPr>
        <w:t>;</w:t>
      </w: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7. Срок и условия оплаты:</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Редакция раздела 7 спецификации в случае, если предусматривается оплата продукции авансом: </w:t>
      </w:r>
    </w:p>
    <w:p w:rsidR="008A3DA8" w:rsidRPr="008A3DA8" w:rsidRDefault="008A3DA8" w:rsidP="008A3DA8">
      <w:pPr>
        <w:pStyle w:val="affe"/>
        <w:tabs>
          <w:tab w:val="num" w:pos="0"/>
          <w:tab w:val="num" w:pos="851"/>
        </w:tabs>
        <w:ind w:right="-2" w:firstLine="567"/>
        <w:rPr>
          <w:rFonts w:ascii="Arial" w:hAnsi="Arial" w:cs="Arial"/>
          <w:sz w:val="22"/>
          <w:szCs w:val="22"/>
        </w:rPr>
      </w:pP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Покупатель уплачивает Поставщику аванс в сумме _____________ (____________________________________), с учетом НДС __________ (_________________________________), что составляет (__________</w:t>
      </w:r>
      <w:proofErr w:type="gramStart"/>
      <w:r w:rsidRPr="008A3DA8">
        <w:rPr>
          <w:rFonts w:ascii="Arial" w:hAnsi="Arial" w:cs="Arial"/>
          <w:sz w:val="22"/>
          <w:szCs w:val="22"/>
        </w:rPr>
        <w:t>_)%</w:t>
      </w:r>
      <w:proofErr w:type="gramEnd"/>
      <w:r w:rsidRPr="008A3DA8">
        <w:rPr>
          <w:rFonts w:ascii="Arial" w:hAnsi="Arial" w:cs="Arial"/>
          <w:sz w:val="22"/>
          <w:szCs w:val="22"/>
        </w:rPr>
        <w:t xml:space="preserve">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8A3DA8" w:rsidRPr="008A3DA8" w:rsidRDefault="008A3DA8" w:rsidP="008A3DA8">
      <w:pPr>
        <w:rPr>
          <w:rFonts w:ascii="Arial" w:hAnsi="Arial" w:cs="Arial"/>
          <w:b/>
          <w:sz w:val="22"/>
          <w:szCs w:val="22"/>
        </w:rPr>
      </w:pPr>
    </w:p>
    <w:p w:rsidR="008A3DA8" w:rsidRPr="008A3DA8" w:rsidRDefault="008A3DA8" w:rsidP="008A3DA8">
      <w:pPr>
        <w:rPr>
          <w:rFonts w:ascii="Arial" w:hAnsi="Arial" w:cs="Arial"/>
          <w:b/>
          <w:sz w:val="22"/>
          <w:szCs w:val="22"/>
        </w:rPr>
      </w:pPr>
      <w:r w:rsidRPr="008A3DA8">
        <w:rPr>
          <w:rFonts w:ascii="Arial" w:hAnsi="Arial" w:cs="Arial"/>
          <w:b/>
          <w:sz w:val="22"/>
          <w:szCs w:val="22"/>
        </w:rPr>
        <w:t>Если в соответствии с требованиями пункта 4.1. «Положения по обращению банковских гарантий и резервных аккредитивов в ПАО «</w:t>
      </w:r>
      <w:proofErr w:type="spellStart"/>
      <w:r w:rsidRPr="008A3DA8">
        <w:rPr>
          <w:rFonts w:ascii="Arial" w:hAnsi="Arial" w:cs="Arial"/>
          <w:b/>
          <w:sz w:val="22"/>
          <w:szCs w:val="22"/>
        </w:rPr>
        <w:t>Юнипро</w:t>
      </w:r>
      <w:proofErr w:type="spellEnd"/>
      <w:r w:rsidRPr="008A3DA8">
        <w:rPr>
          <w:rFonts w:ascii="Arial" w:hAnsi="Arial" w:cs="Arial"/>
          <w:b/>
          <w:sz w:val="22"/>
          <w:szCs w:val="22"/>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w:t>
      </w:r>
      <w:r w:rsidRPr="008A3DA8">
        <w:rPr>
          <w:rFonts w:ascii="Arial" w:hAnsi="Arial" w:cs="Arial"/>
          <w:b/>
          <w:sz w:val="22"/>
          <w:szCs w:val="22"/>
        </w:rPr>
        <w:lastRenderedPageBreak/>
        <w:t xml:space="preserve">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A3DA8" w:rsidRPr="008A3DA8" w:rsidRDefault="008A3DA8" w:rsidP="008A3DA8">
      <w:pPr>
        <w:rPr>
          <w:rFonts w:ascii="Arial" w:hAnsi="Arial" w:cs="Arial"/>
          <w:sz w:val="22"/>
          <w:szCs w:val="22"/>
        </w:rPr>
      </w:pPr>
    </w:p>
    <w:p w:rsidR="008A3DA8" w:rsidRPr="008A3DA8" w:rsidRDefault="008A3DA8" w:rsidP="008A3DA8">
      <w:pPr>
        <w:rPr>
          <w:rFonts w:ascii="Arial" w:hAnsi="Arial" w:cs="Arial"/>
          <w:b/>
          <w:sz w:val="22"/>
          <w:szCs w:val="22"/>
        </w:rPr>
      </w:pPr>
      <w:r w:rsidRPr="008A3DA8">
        <w:rPr>
          <w:rFonts w:ascii="Arial" w:hAnsi="Arial" w:cs="Arial"/>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102944" w:rsidRDefault="008A3DA8" w:rsidP="008A3DA8">
      <w:pPr>
        <w:pStyle w:val="affe"/>
        <w:tabs>
          <w:tab w:val="num" w:pos="0"/>
          <w:tab w:val="num" w:pos="851"/>
        </w:tabs>
        <w:ind w:right="-2" w:firstLine="567"/>
        <w:rPr>
          <w:rFonts w:ascii="Arial" w:hAnsi="Arial" w:cs="Arial"/>
          <w:bCs/>
          <w:sz w:val="22"/>
          <w:szCs w:val="22"/>
        </w:rPr>
      </w:pPr>
      <w:r w:rsidRPr="00102944">
        <w:rPr>
          <w:rFonts w:ascii="Arial" w:hAnsi="Arial" w:cs="Arial"/>
          <w:b/>
          <w:sz w:val="22"/>
          <w:szCs w:val="22"/>
        </w:rPr>
        <w:t>8.</w:t>
      </w:r>
      <w:r w:rsidRPr="00102944">
        <w:rPr>
          <w:rFonts w:ascii="Arial" w:hAnsi="Arial" w:cs="Arial"/>
          <w:sz w:val="22"/>
          <w:szCs w:val="22"/>
        </w:rPr>
        <w:t xml:space="preserve"> </w:t>
      </w:r>
      <w:r w:rsidRPr="00102944">
        <w:rPr>
          <w:rFonts w:ascii="Arial" w:hAnsi="Arial" w:cs="Arial"/>
          <w:b/>
          <w:bCs/>
          <w:sz w:val="22"/>
          <w:szCs w:val="22"/>
        </w:rPr>
        <w:t>Гарантийный срок</w:t>
      </w:r>
      <w:r w:rsidRPr="00102944">
        <w:rPr>
          <w:rFonts w:ascii="Arial" w:hAnsi="Arial" w:cs="Arial"/>
          <w:bCs/>
          <w:sz w:val="22"/>
          <w:szCs w:val="22"/>
        </w:rPr>
        <w:t>, указанный в пункте 1 настоящей спецификации, исчисляется с момента получения продукции Покупателем / с момента ввода продукции в эксплуатацию.</w:t>
      </w:r>
    </w:p>
    <w:p w:rsidR="008A3DA8" w:rsidRPr="00102944" w:rsidRDefault="008A3DA8" w:rsidP="008A3DA8">
      <w:pPr>
        <w:pStyle w:val="affe"/>
        <w:ind w:firstLine="567"/>
        <w:rPr>
          <w:rFonts w:ascii="Arial" w:hAnsi="Arial" w:cs="Arial"/>
          <w:b/>
          <w:sz w:val="22"/>
          <w:szCs w:val="22"/>
        </w:rPr>
      </w:pPr>
    </w:p>
    <w:p w:rsidR="008A3DA8" w:rsidRPr="00102944" w:rsidRDefault="008A3DA8" w:rsidP="008A3DA8">
      <w:pPr>
        <w:pStyle w:val="affe"/>
        <w:ind w:firstLine="567"/>
        <w:rPr>
          <w:rFonts w:ascii="Arial" w:hAnsi="Arial" w:cs="Arial"/>
          <w:b/>
          <w:sz w:val="22"/>
          <w:szCs w:val="22"/>
        </w:rPr>
      </w:pPr>
      <w:r w:rsidRPr="00102944">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8A3DA8" w:rsidRPr="00102944" w:rsidRDefault="008A3DA8" w:rsidP="008A3DA8">
      <w:pPr>
        <w:pStyle w:val="affe"/>
        <w:ind w:firstLine="567"/>
        <w:rPr>
          <w:rFonts w:ascii="Arial" w:hAnsi="Arial" w:cs="Arial"/>
          <w:b/>
          <w:sz w:val="22"/>
          <w:szCs w:val="22"/>
        </w:rPr>
      </w:pPr>
      <w:r w:rsidRPr="00102944">
        <w:rPr>
          <w:rFonts w:ascii="Arial" w:hAnsi="Arial" w:cs="Arial"/>
          <w:b/>
          <w:sz w:val="22"/>
          <w:szCs w:val="22"/>
        </w:rPr>
        <w:t>- ______________;</w:t>
      </w:r>
    </w:p>
    <w:p w:rsidR="008A3DA8" w:rsidRPr="00102944" w:rsidRDefault="008A3DA8" w:rsidP="008A3DA8">
      <w:pPr>
        <w:pStyle w:val="affe"/>
        <w:ind w:firstLine="567"/>
        <w:rPr>
          <w:rFonts w:ascii="Arial" w:hAnsi="Arial" w:cs="Arial"/>
          <w:b/>
          <w:sz w:val="22"/>
          <w:szCs w:val="22"/>
        </w:rPr>
      </w:pPr>
      <w:r w:rsidRPr="00102944">
        <w:rPr>
          <w:rFonts w:ascii="Arial" w:hAnsi="Arial" w:cs="Arial"/>
          <w:b/>
          <w:sz w:val="22"/>
          <w:szCs w:val="22"/>
        </w:rPr>
        <w:t>- ______________.</w:t>
      </w:r>
    </w:p>
    <w:p w:rsidR="00102944" w:rsidRPr="00102944" w:rsidRDefault="00102944" w:rsidP="008A3DA8">
      <w:pPr>
        <w:pStyle w:val="affe"/>
        <w:ind w:firstLine="567"/>
        <w:rPr>
          <w:rFonts w:ascii="Arial" w:hAnsi="Arial" w:cs="Arial"/>
          <w:b/>
          <w:sz w:val="22"/>
          <w:szCs w:val="22"/>
        </w:rPr>
      </w:pPr>
      <w:r w:rsidRPr="00102944">
        <w:rPr>
          <w:rFonts w:ascii="Arial" w:hAnsi="Arial" w:cs="Arial"/>
          <w:b/>
          <w:sz w:val="22"/>
          <w:szCs w:val="22"/>
        </w:rPr>
        <w:t>10. Номер спецификации в ERP системе покупателя:</w:t>
      </w:r>
    </w:p>
    <w:p w:rsidR="00102944" w:rsidRPr="00102944" w:rsidRDefault="00102944" w:rsidP="008A3DA8">
      <w:pPr>
        <w:pStyle w:val="affe"/>
        <w:ind w:firstLine="567"/>
        <w:rPr>
          <w:rFonts w:ascii="Arial" w:hAnsi="Arial" w:cs="Arial"/>
          <w:b/>
          <w:sz w:val="22"/>
          <w:szCs w:val="22"/>
        </w:rPr>
      </w:pPr>
      <w:r w:rsidRPr="00102944">
        <w:rPr>
          <w:rFonts w:ascii="Arial" w:hAnsi="Arial" w:cs="Arial"/>
          <w:b/>
          <w:sz w:val="22"/>
          <w:szCs w:val="22"/>
        </w:rPr>
        <w:t>11. Адрес электронной почты для направления уведомления о предстоящей передаче продукции:</w:t>
      </w:r>
      <w:r w:rsidRPr="00102944">
        <w:rPr>
          <w:rFonts w:ascii="Arial" w:hAnsi="Arial" w:cs="Arial"/>
          <w:sz w:val="22"/>
          <w:szCs w:val="22"/>
        </w:rPr>
        <w:t> </w:t>
      </w:r>
    </w:p>
    <w:p w:rsidR="008A3DA8" w:rsidRPr="008A3DA8" w:rsidRDefault="008A3DA8" w:rsidP="008A3DA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8A3DA8" w:rsidRPr="008A3DA8" w:rsidTr="008A3DA8">
        <w:trPr>
          <w:jc w:val="center"/>
        </w:trPr>
        <w:tc>
          <w:tcPr>
            <w:tcW w:w="4784" w:type="dxa"/>
          </w:tcPr>
          <w:p w:rsidR="008A3DA8" w:rsidRPr="008A3DA8" w:rsidRDefault="008A3DA8" w:rsidP="008A3DA8">
            <w:pPr>
              <w:tabs>
                <w:tab w:val="left" w:pos="9720"/>
              </w:tabs>
              <w:ind w:right="-365" w:firstLine="1134"/>
              <w:rPr>
                <w:rFonts w:ascii="Arial" w:hAnsi="Arial" w:cs="Arial"/>
                <w:sz w:val="22"/>
                <w:szCs w:val="22"/>
              </w:rPr>
            </w:pPr>
          </w:p>
        </w:tc>
        <w:tc>
          <w:tcPr>
            <w:tcW w:w="4855" w:type="dxa"/>
          </w:tcPr>
          <w:p w:rsidR="008A3DA8" w:rsidRPr="008A3DA8" w:rsidRDefault="008A3DA8" w:rsidP="008A3DA8">
            <w:pPr>
              <w:tabs>
                <w:tab w:val="left" w:pos="9720"/>
              </w:tabs>
              <w:ind w:right="-365" w:firstLine="1170"/>
              <w:rPr>
                <w:rFonts w:ascii="Arial" w:hAnsi="Arial" w:cs="Arial"/>
                <w:sz w:val="22"/>
                <w:szCs w:val="22"/>
              </w:rPr>
            </w:pPr>
          </w:p>
        </w:tc>
      </w:tr>
    </w:tbl>
    <w:p w:rsidR="00316B64" w:rsidRPr="008A3DA8" w:rsidRDefault="00316B64" w:rsidP="00316B64">
      <w:pPr>
        <w:rPr>
          <w:rFonts w:ascii="Arial" w:hAnsi="Arial" w:cs="Arial"/>
          <w:b/>
          <w:sz w:val="22"/>
          <w:szCs w:val="22"/>
          <w:lang w:val="sr-Cyrl-CS"/>
        </w:rPr>
      </w:pPr>
    </w:p>
    <w:p w:rsidR="00316B64" w:rsidRPr="008A3DA8" w:rsidRDefault="00316B64" w:rsidP="00316B64">
      <w:pPr>
        <w:tabs>
          <w:tab w:val="left" w:pos="9720"/>
        </w:tabs>
        <w:ind w:right="-365"/>
        <w:rPr>
          <w:rFonts w:ascii="Arial" w:hAnsi="Arial" w:cs="Arial"/>
          <w:b/>
          <w:color w:val="000000"/>
          <w:sz w:val="22"/>
          <w:szCs w:val="22"/>
        </w:rPr>
      </w:pPr>
      <w:r w:rsidRPr="008A3DA8">
        <w:rPr>
          <w:rFonts w:ascii="Arial" w:hAnsi="Arial" w:cs="Arial"/>
          <w:b/>
          <w:color w:val="000000"/>
          <w:sz w:val="22"/>
          <w:szCs w:val="22"/>
        </w:rPr>
        <w:t xml:space="preserve">__________________ </w:t>
      </w:r>
      <w:proofErr w:type="spellStart"/>
      <w:r w:rsidR="002B4431" w:rsidRPr="008A3DA8">
        <w:rPr>
          <w:rFonts w:ascii="Arial" w:hAnsi="Arial" w:cs="Arial"/>
          <w:b/>
          <w:color w:val="000000"/>
          <w:sz w:val="22"/>
          <w:szCs w:val="22"/>
        </w:rPr>
        <w:t>м.п</w:t>
      </w:r>
      <w:proofErr w:type="spellEnd"/>
      <w:r w:rsidR="002B4431" w:rsidRPr="008A3DA8">
        <w:rPr>
          <w:rFonts w:ascii="Arial" w:hAnsi="Arial" w:cs="Arial"/>
          <w:b/>
          <w:color w:val="000000"/>
          <w:sz w:val="22"/>
          <w:szCs w:val="22"/>
        </w:rPr>
        <w:t>.</w:t>
      </w:r>
      <w:r w:rsidRPr="008A3DA8">
        <w:rPr>
          <w:rFonts w:ascii="Arial" w:hAnsi="Arial" w:cs="Arial"/>
          <w:b/>
          <w:color w:val="000000"/>
          <w:sz w:val="22"/>
          <w:szCs w:val="22"/>
        </w:rPr>
        <w:t xml:space="preserve">                              _______________</w:t>
      </w:r>
      <w:proofErr w:type="spellStart"/>
      <w:r w:rsidR="002B4431" w:rsidRPr="008A3DA8">
        <w:rPr>
          <w:rFonts w:ascii="Arial" w:hAnsi="Arial" w:cs="Arial"/>
          <w:b/>
          <w:color w:val="000000"/>
          <w:sz w:val="22"/>
          <w:szCs w:val="22"/>
        </w:rPr>
        <w:t>м.п</w:t>
      </w:r>
      <w:proofErr w:type="spellEnd"/>
      <w:r w:rsidR="002B4431" w:rsidRPr="008A3DA8">
        <w:rPr>
          <w:rFonts w:ascii="Arial" w:hAnsi="Arial" w:cs="Arial"/>
          <w:b/>
          <w:color w:val="000000"/>
          <w:sz w:val="22"/>
          <w:szCs w:val="22"/>
        </w:rPr>
        <w:t>.</w:t>
      </w:r>
      <w:r w:rsidRPr="008A3DA8">
        <w:rPr>
          <w:rFonts w:ascii="Arial" w:hAnsi="Arial" w:cs="Arial"/>
          <w:b/>
          <w:color w:val="000000"/>
          <w:sz w:val="22"/>
          <w:szCs w:val="22"/>
        </w:rPr>
        <w:t xml:space="preserve"> </w:t>
      </w:r>
    </w:p>
    <w:sectPr w:rsidR="00316B64" w:rsidRPr="008A3DA8" w:rsidSect="00134571">
      <w:headerReference w:type="default" r:id="rId10"/>
      <w:footerReference w:type="default" r:id="rId11"/>
      <w:pgSz w:w="11906" w:h="16838" w:code="9"/>
      <w:pgMar w:top="284"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7AC" w:rsidRDefault="009347AC">
      <w:r>
        <w:separator/>
      </w:r>
    </w:p>
  </w:endnote>
  <w:endnote w:type="continuationSeparator" w:id="0">
    <w:p w:rsidR="009347AC" w:rsidRDefault="00934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876623"/>
      <w:docPartObj>
        <w:docPartGallery w:val="Page Numbers (Bottom of Page)"/>
        <w:docPartUnique/>
      </w:docPartObj>
    </w:sdtPr>
    <w:sdtEndPr/>
    <w:sdtContent>
      <w:p w:rsidR="008A3DA8" w:rsidRDefault="008A3DA8">
        <w:pPr>
          <w:pStyle w:val="af0"/>
          <w:jc w:val="right"/>
        </w:pPr>
        <w:r>
          <w:fldChar w:fldCharType="begin"/>
        </w:r>
        <w:r>
          <w:instrText xml:space="preserve"> PAGE   \* MERGEFORMAT </w:instrText>
        </w:r>
        <w:r>
          <w:fldChar w:fldCharType="separate"/>
        </w:r>
        <w:r w:rsidR="00C9774F">
          <w:rPr>
            <w:noProof/>
          </w:rPr>
          <w:t>1</w:t>
        </w:r>
        <w:r>
          <w:rPr>
            <w:noProof/>
          </w:rPr>
          <w:fldChar w:fldCharType="end"/>
        </w:r>
      </w:p>
    </w:sdtContent>
  </w:sdt>
  <w:p w:rsidR="008A3DA8" w:rsidRDefault="008A3DA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7AC" w:rsidRDefault="009347AC">
      <w:r>
        <w:separator/>
      </w:r>
    </w:p>
  </w:footnote>
  <w:footnote w:type="continuationSeparator" w:id="0">
    <w:p w:rsidR="009347AC" w:rsidRDefault="009347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DA8" w:rsidRPr="00F01080" w:rsidRDefault="008A3DA8" w:rsidP="00F71DC5">
    <w:pPr>
      <w:pStyle w:val="ae"/>
      <w:pBdr>
        <w:bottom w:val="none" w:sz="0" w:space="0" w:color="auto"/>
      </w:pBdr>
      <w:tabs>
        <w:tab w:val="clear" w:pos="4153"/>
        <w:tab w:val="clear" w:pos="8306"/>
        <w:tab w:val="center" w:pos="5102"/>
      </w:tabs>
      <w:jc w:val="righ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2"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2"/>
  </w:num>
  <w:num w:numId="2">
    <w:abstractNumId w:val="41"/>
  </w:num>
  <w:num w:numId="3">
    <w:abstractNumId w:val="28"/>
  </w:num>
  <w:num w:numId="4">
    <w:abstractNumId w:val="45"/>
  </w:num>
  <w:num w:numId="5">
    <w:abstractNumId w:val="26"/>
  </w:num>
  <w:num w:numId="6">
    <w:abstractNumId w:val="14"/>
  </w:num>
  <w:num w:numId="7">
    <w:abstractNumId w:val="27"/>
  </w:num>
  <w:num w:numId="8">
    <w:abstractNumId w:val="33"/>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7"/>
  </w:num>
  <w:num w:numId="17">
    <w:abstractNumId w:val="49"/>
  </w:num>
  <w:num w:numId="18">
    <w:abstractNumId w:val="43"/>
  </w:num>
  <w:num w:numId="19">
    <w:abstractNumId w:val="21"/>
  </w:num>
  <w:num w:numId="20">
    <w:abstractNumId w:val="1"/>
  </w:num>
  <w:num w:numId="21">
    <w:abstractNumId w:val="0"/>
  </w:num>
  <w:num w:numId="22">
    <w:abstractNumId w:val="34"/>
  </w:num>
  <w:num w:numId="23">
    <w:abstractNumId w:val="2"/>
  </w:num>
  <w:num w:numId="24">
    <w:abstractNumId w:val="13"/>
  </w:num>
  <w:num w:numId="25">
    <w:abstractNumId w:val="48"/>
  </w:num>
  <w:num w:numId="26">
    <w:abstractNumId w:val="11"/>
  </w:num>
  <w:num w:numId="27">
    <w:abstractNumId w:val="39"/>
  </w:num>
  <w:num w:numId="28">
    <w:abstractNumId w:val="46"/>
  </w:num>
  <w:num w:numId="29">
    <w:abstractNumId w:val="22"/>
  </w:num>
  <w:num w:numId="30">
    <w:abstractNumId w:val="23"/>
  </w:num>
  <w:num w:numId="31">
    <w:abstractNumId w:val="25"/>
  </w:num>
  <w:num w:numId="32">
    <w:abstractNumId w:val="36"/>
  </w:num>
  <w:num w:numId="33">
    <w:abstractNumId w:val="15"/>
  </w:num>
  <w:num w:numId="34">
    <w:abstractNumId w:val="44"/>
  </w:num>
  <w:num w:numId="35">
    <w:abstractNumId w:val="38"/>
  </w:num>
  <w:num w:numId="36">
    <w:abstractNumId w:val="20"/>
  </w:num>
  <w:num w:numId="37">
    <w:abstractNumId w:val="19"/>
  </w:num>
  <w:num w:numId="38">
    <w:abstractNumId w:val="42"/>
  </w:num>
  <w:num w:numId="39">
    <w:abstractNumId w:val="9"/>
  </w:num>
  <w:num w:numId="40">
    <w:abstractNumId w:val="47"/>
  </w:num>
  <w:num w:numId="41">
    <w:abstractNumId w:val="35"/>
  </w:num>
  <w:num w:numId="42">
    <w:abstractNumId w:val="12"/>
  </w:num>
  <w:num w:numId="43">
    <w:abstractNumId w:val="10"/>
  </w:num>
  <w:num w:numId="44">
    <w:abstractNumId w:val="31"/>
  </w:num>
  <w:num w:numId="45">
    <w:abstractNumId w:val="40"/>
  </w:num>
  <w:num w:numId="46">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71"/>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BA6"/>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B76"/>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D38"/>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47AC"/>
    <w:rsid w:val="00935526"/>
    <w:rsid w:val="009358C5"/>
    <w:rsid w:val="00935A0E"/>
    <w:rsid w:val="009406B7"/>
    <w:rsid w:val="009431CE"/>
    <w:rsid w:val="009449FF"/>
    <w:rsid w:val="00944EA8"/>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0D8"/>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74F"/>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32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520562-31DD-4A0C-B367-291119160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6749</Words>
  <Characters>48891</Characters>
  <Application>Microsoft Office Word</Application>
  <DocSecurity>0</DocSecurity>
  <Lines>407</Lines>
  <Paragraphs>111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55529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Коротенко Валентина Николаевна</cp:lastModifiedBy>
  <cp:revision>3</cp:revision>
  <cp:lastPrinted>2015-08-13T14:45:00Z</cp:lastPrinted>
  <dcterms:created xsi:type="dcterms:W3CDTF">2017-10-26T08:14:00Z</dcterms:created>
  <dcterms:modified xsi:type="dcterms:W3CDTF">2018-10-17T02:46:00Z</dcterms:modified>
</cp:coreProperties>
</file>