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F673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DF673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DF6736">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DF6736"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36642E">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DF673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6642E">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DF673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BA5B23">
        <w:rPr>
          <w:rFonts w:ascii="Arial" w:hAnsi="Arial" w:cs="Arial"/>
          <w:sz w:val="20"/>
        </w:rPr>
        <w:t>1</w:t>
      </w:r>
      <w:r w:rsidR="00BA5B23" w:rsidRPr="00BA5B23">
        <w:rPr>
          <w:rFonts w:ascii="Arial" w:hAnsi="Arial" w:cs="Arial"/>
          <w:sz w:val="20"/>
        </w:rPr>
        <w:t>6</w:t>
      </w:r>
      <w:r w:rsidR="00647B1E">
        <w:rPr>
          <w:rFonts w:ascii="Arial" w:hAnsi="Arial" w:cs="Arial"/>
          <w:sz w:val="20"/>
        </w:rPr>
        <w:t>3</w:t>
      </w:r>
      <w:r w:rsidR="00F615D3" w:rsidRPr="00F6625F">
        <w:rPr>
          <w:rFonts w:ascii="Arial" w:hAnsi="Arial" w:cs="Arial"/>
          <w:sz w:val="20"/>
        </w:rPr>
        <w:t xml:space="preserve"> от</w:t>
      </w:r>
      <w:r w:rsidR="00F615D3" w:rsidRPr="0023694D">
        <w:rPr>
          <w:rFonts w:ascii="Arial" w:hAnsi="Arial" w:cs="Arial"/>
          <w:sz w:val="20"/>
        </w:rPr>
        <w:t xml:space="preserve"> </w:t>
      </w:r>
      <w:r w:rsidR="00647B1E">
        <w:rPr>
          <w:rFonts w:ascii="Arial" w:hAnsi="Arial" w:cs="Arial"/>
          <w:sz w:val="20"/>
        </w:rPr>
        <w:t>31</w:t>
      </w:r>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152262">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647B1E" w:rsidRPr="00647B1E">
              <w:rPr>
                <w:rFonts w:ascii="Arial" w:hAnsi="Arial" w:cs="Arial"/>
                <w:bCs/>
                <w:sz w:val="20"/>
              </w:rPr>
              <w:t>запасных частей к спецтехнике</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647B1E">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647B1E">
              <w:rPr>
                <w:rFonts w:ascii="Arial" w:hAnsi="Arial" w:cs="Arial"/>
                <w:sz w:val="20"/>
                <w:lang w:eastAsia="en-US"/>
              </w:rPr>
              <w:t>31</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647B1E">
              <w:rPr>
                <w:rFonts w:ascii="Arial" w:hAnsi="Arial" w:cs="Arial"/>
                <w:sz w:val="20"/>
                <w:lang w:eastAsia="en-US"/>
              </w:rPr>
              <w:t>19</w:t>
            </w:r>
            <w:r w:rsidR="00C664B2">
              <w:rPr>
                <w:rFonts w:ascii="Arial" w:hAnsi="Arial" w:cs="Arial"/>
                <w:sz w:val="20"/>
                <w:lang w:eastAsia="en-US"/>
              </w:rPr>
              <w:t>.</w:t>
            </w:r>
            <w:r w:rsidR="00152262" w:rsidRPr="00152262">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6642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 xml:space="preserve">2 </w:t>
            </w:r>
            <w:r w:rsidR="00A56F5E" w:rsidRPr="00236E0A">
              <w:rPr>
                <w:rFonts w:ascii="Arial" w:hAnsi="Arial" w:cs="Arial"/>
                <w:sz w:val="20"/>
              </w:rPr>
              <w:t>(</w:t>
            </w:r>
            <w:r>
              <w:rPr>
                <w:rFonts w:ascii="Arial" w:hAnsi="Arial" w:cs="Arial"/>
                <w:sz w:val="20"/>
              </w:rPr>
              <w:t>два</w:t>
            </w:r>
            <w:r w:rsidR="00A56F5E" w:rsidRPr="00236E0A">
              <w:rPr>
                <w:rFonts w:ascii="Arial" w:hAnsi="Arial" w:cs="Arial"/>
                <w:sz w:val="20"/>
              </w:rPr>
              <w:t>)</w:t>
            </w:r>
            <w:bookmarkStart w:id="4" w:name="_GoBack"/>
            <w:bookmarkEnd w:id="4"/>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647B1E" w:rsidRPr="00B7089A" w:rsidRDefault="00647B1E" w:rsidP="00152262">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к паллете</w:t>
            </w:r>
            <w:proofErr w:type="gramEnd"/>
            <w:r w:rsidRPr="00647B1E">
              <w:rPr>
                <w:rFonts w:ascii="Arial" w:hAnsi="Arial" w:cs="Arial"/>
                <w:b/>
                <w:sz w:val="20"/>
              </w:rPr>
              <w:t xml:space="preserve"> пластиковой или металлической упаковочной лентой и при необходимости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6642E" w:rsidRPr="00B7089A">
        <w:rPr>
          <w:rFonts w:ascii="Arial" w:hAnsi="Arial" w:cs="Arial"/>
          <w:color w:val="000000"/>
          <w:sz w:val="20"/>
        </w:rPr>
        <w:t xml:space="preserve">График поставки </w:t>
      </w:r>
      <w:proofErr w:type="gramStart"/>
      <w:r w:rsidR="0036642E" w:rsidRPr="00B7089A">
        <w:rPr>
          <w:rFonts w:ascii="Arial" w:hAnsi="Arial" w:cs="Arial"/>
          <w:color w:val="000000"/>
          <w:sz w:val="20"/>
        </w:rPr>
        <w:t>товара  (</w:t>
      </w:r>
      <w:proofErr w:type="gramEnd"/>
      <w:r w:rsidR="0036642E" w:rsidRPr="00B7089A">
        <w:rPr>
          <w:rFonts w:ascii="Arial" w:hAnsi="Arial" w:cs="Arial"/>
          <w:color w:val="000000"/>
          <w:sz w:val="20"/>
        </w:rPr>
        <w:t>форма</w:t>
      </w:r>
      <w:r w:rsidR="0036642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6642E" w:rsidRPr="0036642E">
        <w:rPr>
          <w:rFonts w:ascii="Arial" w:hAnsi="Arial" w:cs="Arial"/>
          <w:color w:val="000000"/>
          <w:sz w:val="20"/>
        </w:rPr>
        <w:t>Анкета Участника (форма 5</w:t>
      </w:r>
      <w:r w:rsidR="0036642E" w:rsidRPr="0036642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6642E" w:rsidRPr="0036642E">
        <w:rPr>
          <w:rFonts w:ascii="Arial" w:hAnsi="Arial" w:cs="Arial"/>
          <w:color w:val="000000"/>
          <w:sz w:val="20"/>
        </w:rPr>
        <w:t>Справка о перечне и годовых объемах выполнения аналогичных договоров (форма 6</w:t>
      </w:r>
      <w:r w:rsidR="0036642E" w:rsidRPr="0036642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6642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6642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736" w:rsidRDefault="00DF6736">
      <w:r>
        <w:separator/>
      </w:r>
    </w:p>
  </w:endnote>
  <w:endnote w:type="continuationSeparator" w:id="0">
    <w:p w:rsidR="00DF6736" w:rsidRDefault="00DF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F301D" w:rsidRDefault="008F301D">
        <w:pPr>
          <w:pStyle w:val="af0"/>
          <w:jc w:val="right"/>
        </w:pPr>
        <w:r>
          <w:fldChar w:fldCharType="begin"/>
        </w:r>
        <w:r>
          <w:instrText xml:space="preserve"> PAGE   \* MERGEFORMAT </w:instrText>
        </w:r>
        <w:r>
          <w:fldChar w:fldCharType="separate"/>
        </w:r>
        <w:r w:rsidR="0036642E">
          <w:rPr>
            <w:noProof/>
          </w:rPr>
          <w:t>30</w:t>
        </w:r>
        <w:r>
          <w:rPr>
            <w:noProof/>
          </w:rPr>
          <w:fldChar w:fldCharType="end"/>
        </w:r>
      </w:p>
    </w:sdtContent>
  </w:sdt>
  <w:p w:rsidR="008F301D" w:rsidRDefault="008F30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736" w:rsidRDefault="00DF6736">
      <w:r>
        <w:separator/>
      </w:r>
    </w:p>
  </w:footnote>
  <w:footnote w:type="continuationSeparator" w:id="0">
    <w:p w:rsidR="00DF6736" w:rsidRDefault="00DF6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01D" w:rsidRPr="00F01080" w:rsidRDefault="008F30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E1CED-4627-4FD7-B703-F2D35A1DD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30</Pages>
  <Words>5684</Words>
  <Characters>32404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7</cp:revision>
  <cp:lastPrinted>2018-10-30T11:59:00Z</cp:lastPrinted>
  <dcterms:created xsi:type="dcterms:W3CDTF">2018-10-19T07:07:00Z</dcterms:created>
  <dcterms:modified xsi:type="dcterms:W3CDTF">2018-10-30T12:01:00Z</dcterms:modified>
</cp:coreProperties>
</file>