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bookmarkStart w:id="3" w:name="_GoBack"/>
      <w:bookmarkEnd w:id="3"/>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973C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3973C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3973C3">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3973C3"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686D86">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3973C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86D86">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3973C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B1E96">
        <w:rPr>
          <w:rFonts w:ascii="Arial" w:hAnsi="Arial" w:cs="Arial"/>
          <w:color w:val="000000"/>
          <w:sz w:val="20"/>
        </w:rPr>
        <w:t xml:space="preserve">№ </w:t>
      </w:r>
      <w:r w:rsidR="008152BD" w:rsidRPr="007B1E96">
        <w:rPr>
          <w:rFonts w:ascii="Arial" w:hAnsi="Arial" w:cs="Arial"/>
          <w:color w:val="000000"/>
          <w:sz w:val="20"/>
        </w:rPr>
        <w:t>1</w:t>
      </w:r>
      <w:r w:rsidR="00BE1656" w:rsidRPr="007B1E96">
        <w:rPr>
          <w:rFonts w:ascii="Arial" w:hAnsi="Arial" w:cs="Arial"/>
          <w:color w:val="000000"/>
          <w:sz w:val="20"/>
        </w:rPr>
        <w:t>9</w:t>
      </w:r>
      <w:r w:rsidR="007B1E96" w:rsidRPr="007B1E96">
        <w:rPr>
          <w:rFonts w:ascii="Arial" w:hAnsi="Arial" w:cs="Arial"/>
          <w:color w:val="000000"/>
          <w:sz w:val="20"/>
        </w:rPr>
        <w:t>9</w:t>
      </w:r>
      <w:r w:rsidR="00F615D3" w:rsidRPr="007B1E96">
        <w:rPr>
          <w:rFonts w:ascii="Arial" w:hAnsi="Arial" w:cs="Arial"/>
          <w:sz w:val="20"/>
        </w:rPr>
        <w:t xml:space="preserve"> от</w:t>
      </w:r>
      <w:r w:rsidR="00F615D3" w:rsidRPr="0023694D">
        <w:rPr>
          <w:rFonts w:ascii="Arial" w:hAnsi="Arial" w:cs="Arial"/>
          <w:sz w:val="20"/>
        </w:rPr>
        <w:t xml:space="preserve"> </w:t>
      </w:r>
      <w:r w:rsidR="00917348">
        <w:rPr>
          <w:rFonts w:ascii="Arial" w:hAnsi="Arial" w:cs="Arial"/>
          <w:sz w:val="20"/>
        </w:rPr>
        <w:t>19</w:t>
      </w:r>
      <w:r w:rsidR="009026BB" w:rsidRPr="0023694D">
        <w:rPr>
          <w:rFonts w:ascii="Arial" w:hAnsi="Arial" w:cs="Arial"/>
          <w:sz w:val="20"/>
        </w:rPr>
        <w:t>.</w:t>
      </w:r>
      <w:r w:rsidR="00391079">
        <w:rPr>
          <w:rFonts w:ascii="Arial" w:hAnsi="Arial" w:cs="Arial"/>
          <w:sz w:val="20"/>
        </w:rPr>
        <w:t>12</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17348" w:rsidRDefault="00EA7394" w:rsidP="00917348">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917348">
              <w:rPr>
                <w:rFonts w:ascii="Arial" w:hAnsi="Arial" w:cs="Arial"/>
                <w:bCs/>
                <w:sz w:val="20"/>
              </w:rPr>
              <w:t xml:space="preserve">затвора </w:t>
            </w:r>
            <w:r w:rsidR="00917348">
              <w:rPr>
                <w:rFonts w:ascii="Arial" w:hAnsi="Arial" w:cs="Arial"/>
                <w:bCs/>
                <w:sz w:val="20"/>
                <w:lang w:val="en-US"/>
              </w:rPr>
              <w:t>ORBINOX</w:t>
            </w:r>
            <w:r w:rsidR="00917348">
              <w:rPr>
                <w:rFonts w:ascii="Arial" w:hAnsi="Arial" w:cs="Arial"/>
                <w:bCs/>
                <w:sz w:val="20"/>
              </w:rPr>
              <w:t xml:space="preserve"> (или аналога)</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3973C3">
              <w:rPr>
                <w:rStyle w:val="af2"/>
                <w:rFonts w:ascii="Arial" w:hAnsi="Arial" w:cs="Arial"/>
                <w:sz w:val="20"/>
                <w:lang w:eastAsia="en-US"/>
              </w:rPr>
              <w:fldChar w:fldCharType="begin"/>
            </w:r>
            <w:r w:rsidR="003973C3">
              <w:rPr>
                <w:rStyle w:val="af2"/>
                <w:rFonts w:ascii="Arial" w:hAnsi="Arial" w:cs="Arial"/>
                <w:sz w:val="20"/>
                <w:lang w:eastAsia="en-US"/>
              </w:rPr>
              <w:instrText xml:space="preserve"> HYPERLINK "http://www.unipro.energy/purchase/announcement/" </w:instrText>
            </w:r>
            <w:r w:rsidR="003973C3">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3973C3">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917348">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917348">
              <w:rPr>
                <w:rFonts w:ascii="Arial" w:hAnsi="Arial" w:cs="Arial"/>
                <w:sz w:val="20"/>
                <w:lang w:eastAsia="en-US"/>
              </w:rPr>
              <w:t>19</w:t>
            </w:r>
            <w:r w:rsidRPr="0023694D">
              <w:rPr>
                <w:rFonts w:ascii="Arial" w:hAnsi="Arial" w:cs="Arial"/>
                <w:sz w:val="20"/>
                <w:lang w:eastAsia="en-US"/>
              </w:rPr>
              <w:t>.</w:t>
            </w:r>
            <w:r w:rsidR="0023694D" w:rsidRPr="0023694D">
              <w:rPr>
                <w:rFonts w:ascii="Arial" w:hAnsi="Arial" w:cs="Arial"/>
                <w:sz w:val="20"/>
                <w:lang w:eastAsia="en-US"/>
              </w:rPr>
              <w:t>1</w:t>
            </w:r>
            <w:r w:rsidR="00391079">
              <w:rPr>
                <w:rFonts w:ascii="Arial" w:hAnsi="Arial" w:cs="Arial"/>
                <w:sz w:val="20"/>
                <w:lang w:eastAsia="en-US"/>
              </w:rPr>
              <w:t>2</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917348">
              <w:rPr>
                <w:rFonts w:ascii="Arial" w:hAnsi="Arial" w:cs="Arial"/>
                <w:sz w:val="20"/>
                <w:lang w:eastAsia="en-US"/>
              </w:rPr>
              <w:t>26</w:t>
            </w:r>
            <w:r w:rsidRPr="0023694D">
              <w:rPr>
                <w:rFonts w:ascii="Arial" w:hAnsi="Arial" w:cs="Arial"/>
                <w:sz w:val="20"/>
                <w:lang w:eastAsia="en-US"/>
              </w:rPr>
              <w:t>.</w:t>
            </w:r>
            <w:r w:rsidR="0023694D" w:rsidRPr="0023694D">
              <w:rPr>
                <w:rFonts w:ascii="Arial" w:hAnsi="Arial" w:cs="Arial"/>
                <w:sz w:val="20"/>
                <w:lang w:eastAsia="en-US"/>
              </w:rPr>
              <w:t>1</w:t>
            </w:r>
            <w:r w:rsidR="00391079">
              <w:rPr>
                <w:rFonts w:ascii="Arial" w:hAnsi="Arial" w:cs="Arial"/>
                <w:sz w:val="20"/>
                <w:lang w:eastAsia="en-US"/>
              </w:rPr>
              <w:t>2</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91079">
              <w:rPr>
                <w:rFonts w:ascii="Arial" w:hAnsi="Arial" w:cs="Arial"/>
                <w:sz w:val="20"/>
              </w:rPr>
              <w:t xml:space="preserve">а ТМЦ должна быть прикреплена </w:t>
            </w:r>
            <w:proofErr w:type="gramStart"/>
            <w:r w:rsidR="00391079">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86D86" w:rsidRPr="00B7089A">
        <w:rPr>
          <w:rFonts w:ascii="Arial" w:hAnsi="Arial" w:cs="Arial"/>
          <w:color w:val="000000"/>
          <w:sz w:val="20"/>
        </w:rPr>
        <w:t xml:space="preserve">График поставки </w:t>
      </w:r>
      <w:proofErr w:type="gramStart"/>
      <w:r w:rsidR="00686D86" w:rsidRPr="00B7089A">
        <w:rPr>
          <w:rFonts w:ascii="Arial" w:hAnsi="Arial" w:cs="Arial"/>
          <w:color w:val="000000"/>
          <w:sz w:val="20"/>
        </w:rPr>
        <w:t>товара  (</w:t>
      </w:r>
      <w:proofErr w:type="gramEnd"/>
      <w:r w:rsidR="00686D86" w:rsidRPr="00B7089A">
        <w:rPr>
          <w:rFonts w:ascii="Arial" w:hAnsi="Arial" w:cs="Arial"/>
          <w:color w:val="000000"/>
          <w:sz w:val="20"/>
        </w:rPr>
        <w:t>форма</w:t>
      </w:r>
      <w:r w:rsidR="00686D8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86D86" w:rsidRPr="00686D86">
        <w:rPr>
          <w:rFonts w:ascii="Arial" w:hAnsi="Arial" w:cs="Arial"/>
          <w:color w:val="000000"/>
          <w:sz w:val="20"/>
        </w:rPr>
        <w:t>Анкета Участника (форма 5</w:t>
      </w:r>
      <w:r w:rsidR="00686D86" w:rsidRPr="00686D8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86D86" w:rsidRPr="00686D86">
        <w:rPr>
          <w:rFonts w:ascii="Arial" w:hAnsi="Arial" w:cs="Arial"/>
          <w:color w:val="000000"/>
          <w:sz w:val="20"/>
        </w:rPr>
        <w:t>Справка о перечне и годовых объемах выполнения аналогичных договоров (форма 6</w:t>
      </w:r>
      <w:r w:rsidR="00686D86" w:rsidRPr="00686D8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86D8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86D8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3C3" w:rsidRDefault="003973C3">
      <w:r>
        <w:separator/>
      </w:r>
    </w:p>
  </w:endnote>
  <w:endnote w:type="continuationSeparator" w:id="0">
    <w:p w:rsidR="003973C3" w:rsidRDefault="0039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686D86">
          <w:rPr>
            <w:noProof/>
          </w:rPr>
          <w:t>22</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3C3" w:rsidRDefault="003973C3">
      <w:r>
        <w:separator/>
      </w:r>
    </w:p>
  </w:footnote>
  <w:footnote w:type="continuationSeparator" w:id="0">
    <w:p w:rsidR="003973C3" w:rsidRDefault="00397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31DD"/>
    <w:rsid w:val="007B3364"/>
    <w:rsid w:val="007B3CE7"/>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AB4A51-BBB2-48E9-8B47-EACCDE44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5730</Words>
  <Characters>32667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8</cp:revision>
  <cp:lastPrinted>2018-12-18T10:27:00Z</cp:lastPrinted>
  <dcterms:created xsi:type="dcterms:W3CDTF">2018-12-18T07:24:00Z</dcterms:created>
  <dcterms:modified xsi:type="dcterms:W3CDTF">2018-12-18T10:28:00Z</dcterms:modified>
</cp:coreProperties>
</file>