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4623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24623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246233">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246233"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A0589">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24623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24623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3533C0">
        <w:rPr>
          <w:rFonts w:ascii="Arial" w:hAnsi="Arial" w:cs="Arial"/>
          <w:color w:val="000000"/>
          <w:sz w:val="20"/>
        </w:rPr>
        <w:t>22</w:t>
      </w:r>
      <w:r w:rsidR="00F615D3" w:rsidRPr="00DA0589">
        <w:rPr>
          <w:rFonts w:ascii="Arial" w:hAnsi="Arial" w:cs="Arial"/>
          <w:sz w:val="20"/>
        </w:rPr>
        <w:t xml:space="preserve"> от </w:t>
      </w:r>
      <w:r w:rsidR="00DA0589" w:rsidRPr="00DA0589">
        <w:rPr>
          <w:rFonts w:ascii="Arial" w:hAnsi="Arial" w:cs="Arial"/>
          <w:sz w:val="20"/>
        </w:rPr>
        <w:t>1</w:t>
      </w:r>
      <w:r w:rsidR="003533C0">
        <w:rPr>
          <w:rFonts w:ascii="Arial" w:hAnsi="Arial" w:cs="Arial"/>
          <w:sz w:val="20"/>
        </w:rPr>
        <w:t>4</w:t>
      </w:r>
      <w:r w:rsidR="009026BB" w:rsidRPr="00DA0589">
        <w:rPr>
          <w:rFonts w:ascii="Arial" w:hAnsi="Arial" w:cs="Arial"/>
          <w:sz w:val="20"/>
        </w:rPr>
        <w:t>.</w:t>
      </w:r>
      <w:r w:rsidR="003533C0">
        <w:rPr>
          <w:rFonts w:ascii="Arial" w:hAnsi="Arial" w:cs="Arial"/>
          <w:sz w:val="20"/>
        </w:rPr>
        <w:t>02</w:t>
      </w:r>
      <w:r w:rsidR="00F615D3" w:rsidRPr="00DA0589">
        <w:rPr>
          <w:rFonts w:ascii="Arial" w:hAnsi="Arial" w:cs="Arial"/>
          <w:sz w:val="20"/>
        </w:rPr>
        <w:t>.201</w:t>
      </w:r>
      <w:r w:rsidR="00CC70F7" w:rsidRPr="00DA0589">
        <w:rPr>
          <w:rFonts w:ascii="Arial" w:hAnsi="Arial" w:cs="Arial"/>
          <w:sz w:val="20"/>
        </w:rPr>
        <w:t>9</w:t>
      </w:r>
      <w:r w:rsidR="00F615D3" w:rsidRPr="00DA0589">
        <w:rPr>
          <w:rFonts w:ascii="Arial" w:hAnsi="Arial" w:cs="Arial"/>
          <w:sz w:val="20"/>
        </w:rPr>
        <w:t xml:space="preserve"> г.</w:t>
      </w:r>
      <w:r w:rsidRPr="00DA058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17348" w:rsidRDefault="00EA7394" w:rsidP="003533C0">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3533C0">
              <w:rPr>
                <w:rFonts w:ascii="Arial" w:hAnsi="Arial" w:cs="Arial"/>
                <w:bCs/>
                <w:sz w:val="20"/>
              </w:rPr>
              <w:t xml:space="preserve">комплекта для </w:t>
            </w:r>
            <w:proofErr w:type="spellStart"/>
            <w:r w:rsidR="003533C0">
              <w:rPr>
                <w:rFonts w:ascii="Arial" w:hAnsi="Arial" w:cs="Arial"/>
                <w:bCs/>
                <w:sz w:val="20"/>
              </w:rPr>
              <w:t>шлакоудалителя</w:t>
            </w:r>
            <w:proofErr w:type="spellEnd"/>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246233">
              <w:rPr>
                <w:rStyle w:val="af2"/>
                <w:rFonts w:ascii="Arial" w:hAnsi="Arial" w:cs="Arial"/>
                <w:sz w:val="20"/>
                <w:lang w:eastAsia="en-US"/>
              </w:rPr>
              <w:fldChar w:fldCharType="begin"/>
            </w:r>
            <w:r w:rsidR="00246233">
              <w:rPr>
                <w:rStyle w:val="af2"/>
                <w:rFonts w:ascii="Arial" w:hAnsi="Arial" w:cs="Arial"/>
                <w:sz w:val="20"/>
                <w:lang w:eastAsia="en-US"/>
              </w:rPr>
              <w:instrText xml:space="preserve"> HYPERLINK "http://www.unipro.energy/purchase/announcement/" </w:instrText>
            </w:r>
            <w:r w:rsidR="00246233">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246233">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3533C0">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Дата публикации Уведомления:</w:t>
            </w:r>
            <w:r w:rsidR="00D92B0A" w:rsidRPr="00DA0589">
              <w:rPr>
                <w:rFonts w:ascii="Arial" w:hAnsi="Arial" w:cs="Arial"/>
                <w:sz w:val="20"/>
                <w:lang w:eastAsia="en-US"/>
              </w:rPr>
              <w:t xml:space="preserve"> </w:t>
            </w:r>
            <w:r w:rsidR="00917348" w:rsidRPr="00DA0589">
              <w:rPr>
                <w:rFonts w:ascii="Arial" w:hAnsi="Arial" w:cs="Arial"/>
                <w:sz w:val="20"/>
                <w:lang w:eastAsia="en-US"/>
              </w:rPr>
              <w:t>1</w:t>
            </w:r>
            <w:r w:rsidR="003533C0">
              <w:rPr>
                <w:rFonts w:ascii="Arial" w:hAnsi="Arial" w:cs="Arial"/>
                <w:sz w:val="20"/>
                <w:lang w:eastAsia="en-US"/>
              </w:rPr>
              <w:t>4</w:t>
            </w:r>
            <w:r w:rsidRPr="00DA0589">
              <w:rPr>
                <w:rFonts w:ascii="Arial" w:hAnsi="Arial" w:cs="Arial"/>
                <w:sz w:val="20"/>
                <w:lang w:eastAsia="en-US"/>
              </w:rPr>
              <w:t>.</w:t>
            </w:r>
            <w:r w:rsidR="003533C0">
              <w:rPr>
                <w:rFonts w:ascii="Arial" w:hAnsi="Arial" w:cs="Arial"/>
                <w:sz w:val="20"/>
                <w:lang w:eastAsia="en-US"/>
              </w:rPr>
              <w:t>02</w:t>
            </w:r>
            <w:r w:rsidRPr="00DA0589">
              <w:rPr>
                <w:rFonts w:ascii="Arial" w:hAnsi="Arial" w:cs="Arial"/>
                <w:sz w:val="20"/>
                <w:lang w:eastAsia="en-US"/>
              </w:rPr>
              <w:t>.20</w:t>
            </w:r>
            <w:r w:rsidR="00D92B0A" w:rsidRPr="00DA0589">
              <w:rPr>
                <w:rFonts w:ascii="Arial" w:hAnsi="Arial" w:cs="Arial"/>
                <w:sz w:val="20"/>
                <w:lang w:eastAsia="en-US"/>
              </w:rPr>
              <w:t>1</w:t>
            </w:r>
            <w:r w:rsidR="00CC70F7" w:rsidRPr="00DA0589">
              <w:rPr>
                <w:rFonts w:ascii="Arial" w:hAnsi="Arial" w:cs="Arial"/>
                <w:sz w:val="20"/>
                <w:lang w:eastAsia="en-US"/>
              </w:rPr>
              <w:t>9</w:t>
            </w:r>
            <w:r w:rsidR="00D92B0A" w:rsidRPr="00DA0589">
              <w:rPr>
                <w:rFonts w:ascii="Arial" w:hAnsi="Arial" w:cs="Arial"/>
                <w:sz w:val="20"/>
                <w:lang w:eastAsia="en-US"/>
              </w:rPr>
              <w:t xml:space="preserve"> </w:t>
            </w:r>
            <w:r w:rsidRPr="00DA0589">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3533C0">
              <w:rPr>
                <w:rFonts w:ascii="Arial" w:hAnsi="Arial" w:cs="Arial"/>
                <w:sz w:val="20"/>
                <w:lang w:eastAsia="en-US"/>
              </w:rPr>
              <w:t>21</w:t>
            </w:r>
            <w:r w:rsidRPr="00DA0589">
              <w:rPr>
                <w:rFonts w:ascii="Arial" w:hAnsi="Arial" w:cs="Arial"/>
                <w:sz w:val="20"/>
                <w:lang w:eastAsia="en-US"/>
              </w:rPr>
              <w:t>.</w:t>
            </w:r>
            <w:r w:rsidR="003533C0">
              <w:rPr>
                <w:rFonts w:ascii="Arial" w:hAnsi="Arial" w:cs="Arial"/>
                <w:sz w:val="20"/>
                <w:lang w:eastAsia="en-US"/>
              </w:rPr>
              <w:t>02</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533C0">
              <w:rPr>
                <w:rFonts w:ascii="Arial" w:hAnsi="Arial" w:cs="Arial"/>
                <w:sz w:val="20"/>
              </w:rPr>
              <w:t xml:space="preserve">а ТМЦ должна быть прикреплена </w:t>
            </w:r>
            <w:proofErr w:type="gramStart"/>
            <w:r w:rsidR="003533C0">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w:t>
            </w:r>
            <w:bookmarkStart w:id="4" w:name="_GoBack"/>
            <w:bookmarkEnd w:id="4"/>
            <w:r w:rsidRPr="00914E70">
              <w:rPr>
                <w:rStyle w:val="af2"/>
                <w:rFonts w:ascii="Arial" w:hAnsi="Arial" w:cs="Arial"/>
                <w:color w:val="auto"/>
                <w:sz w:val="20"/>
                <w:szCs w:val="20"/>
                <w:u w:val="none"/>
              </w:rPr>
              <w:t>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A0589" w:rsidRPr="00B7089A">
        <w:rPr>
          <w:rFonts w:ascii="Arial" w:hAnsi="Arial" w:cs="Arial"/>
          <w:color w:val="000000"/>
          <w:sz w:val="20"/>
        </w:rPr>
        <w:t xml:space="preserve">График поставки </w:t>
      </w:r>
      <w:proofErr w:type="gramStart"/>
      <w:r w:rsidR="00DA0589" w:rsidRPr="00B7089A">
        <w:rPr>
          <w:rFonts w:ascii="Arial" w:hAnsi="Arial" w:cs="Arial"/>
          <w:color w:val="000000"/>
          <w:sz w:val="20"/>
        </w:rPr>
        <w:t>товара  (</w:t>
      </w:r>
      <w:proofErr w:type="gramEnd"/>
      <w:r w:rsidR="00DA0589" w:rsidRPr="00B7089A">
        <w:rPr>
          <w:rFonts w:ascii="Arial" w:hAnsi="Arial" w:cs="Arial"/>
          <w:color w:val="000000"/>
          <w:sz w:val="20"/>
        </w:rPr>
        <w:t>форма</w:t>
      </w:r>
      <w:r w:rsidR="00DA058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Анкета Участника (форма 5</w:t>
      </w:r>
      <w:r w:rsidR="00DA0589" w:rsidRPr="00DA058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Справка о перечне и годовых объемах выполнения аналогичных договоров (форма 6</w:t>
      </w:r>
      <w:r w:rsidR="00DA0589" w:rsidRPr="00DA058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A058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A058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233" w:rsidRDefault="00246233">
      <w:r>
        <w:separator/>
      </w:r>
    </w:p>
  </w:endnote>
  <w:endnote w:type="continuationSeparator" w:id="0">
    <w:p w:rsidR="00246233" w:rsidRDefault="0024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3533C0">
          <w:rPr>
            <w:noProof/>
          </w:rPr>
          <w:t>14</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233" w:rsidRDefault="00246233">
      <w:r>
        <w:separator/>
      </w:r>
    </w:p>
  </w:footnote>
  <w:footnote w:type="continuationSeparator" w:id="0">
    <w:p w:rsidR="00246233" w:rsidRDefault="00246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33"/>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3C0"/>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B3"/>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D6B"/>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54E3F-7C15-4B8C-9CF6-D51A8ECD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5730</Words>
  <Characters>32665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2019-01-15T09:53:00Z</cp:lastPrinted>
  <dcterms:created xsi:type="dcterms:W3CDTF">2019-02-13T09:58:00Z</dcterms:created>
  <dcterms:modified xsi:type="dcterms:W3CDTF">2019-02-14T03:59:00Z</dcterms:modified>
</cp:coreProperties>
</file>