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ПО </w:t>
      </w:r>
      <w:bookmarkStart w:id="3" w:name="_GoBack"/>
      <w:bookmarkEnd w:id="3"/>
      <w:r w:rsidR="008F0C5A" w:rsidRPr="00CC1D59">
        <w:rPr>
          <w:b/>
          <w:sz w:val="24"/>
          <w:szCs w:val="24"/>
        </w:rPr>
        <w:t>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42B77">
        <w:rPr>
          <w:b/>
          <w:sz w:val="24"/>
          <w:szCs w:val="24"/>
        </w:rPr>
        <w:t>П</w:t>
      </w:r>
      <w:r w:rsidRPr="00CC1D59">
        <w:rPr>
          <w:b/>
          <w:sz w:val="24"/>
          <w:szCs w:val="24"/>
        </w:rPr>
        <w:t>АО «</w:t>
      </w:r>
      <w:r w:rsidR="00642B77">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C0B05">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1D120F">
          <w:rPr>
            <w:webHidden/>
          </w:rPr>
          <w:t>3</w:t>
        </w:r>
        <w:r w:rsidR="001F2C0F">
          <w:rPr>
            <w:webHidden/>
          </w:rPr>
          <w:fldChar w:fldCharType="end"/>
        </w:r>
      </w:hyperlink>
    </w:p>
    <w:p w:rsidR="001F2C0F" w:rsidRDefault="008036D7">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1D120F">
          <w:rPr>
            <w:webHidden/>
          </w:rPr>
          <w:t>7</w:t>
        </w:r>
        <w:r w:rsidR="001F2C0F">
          <w:rPr>
            <w:webHidden/>
          </w:rPr>
          <w:fldChar w:fldCharType="end"/>
        </w:r>
      </w:hyperlink>
    </w:p>
    <w:p w:rsidR="001F2C0F" w:rsidRDefault="008036D7">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1D120F">
          <w:rPr>
            <w:webHidden/>
          </w:rPr>
          <w:t>7</w:t>
        </w:r>
        <w:r w:rsidR="001F2C0F">
          <w:rPr>
            <w:webHidden/>
          </w:rPr>
          <w:fldChar w:fldCharType="end"/>
        </w:r>
      </w:hyperlink>
    </w:p>
    <w:p w:rsidR="001F2C0F" w:rsidRDefault="008036D7">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1D120F">
          <w:rPr>
            <w:webHidden/>
          </w:rPr>
          <w:t>10</w:t>
        </w:r>
        <w:r w:rsidR="001F2C0F">
          <w:rPr>
            <w:webHidden/>
          </w:rPr>
          <w:fldChar w:fldCharType="end"/>
        </w:r>
      </w:hyperlink>
    </w:p>
    <w:p w:rsidR="001F2C0F" w:rsidRDefault="008036D7">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8036D7">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1D120F">
          <w:rPr>
            <w:webHidden/>
          </w:rPr>
          <w:t>13</w:t>
        </w:r>
        <w:r w:rsidR="001F2C0F">
          <w:rPr>
            <w:webHidden/>
          </w:rPr>
          <w:fldChar w:fldCharType="end"/>
        </w:r>
      </w:hyperlink>
    </w:p>
    <w:p w:rsidR="001F2C0F" w:rsidRDefault="008036D7">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1D120F">
          <w:rPr>
            <w:webHidden/>
          </w:rPr>
          <w:t>16</w:t>
        </w:r>
        <w:r w:rsidR="001F2C0F">
          <w:rPr>
            <w:webHidden/>
          </w:rPr>
          <w:fldChar w:fldCharType="end"/>
        </w:r>
      </w:hyperlink>
    </w:p>
    <w:p w:rsidR="001F2C0F" w:rsidRDefault="008036D7">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1D120F">
          <w:rPr>
            <w:webHidden/>
          </w:rPr>
          <w:t>20</w:t>
        </w:r>
        <w:r w:rsidR="001F2C0F">
          <w:rPr>
            <w:webHidden/>
          </w:rPr>
          <w:fldChar w:fldCharType="end"/>
        </w:r>
      </w:hyperlink>
    </w:p>
    <w:p w:rsidR="001F2C0F" w:rsidRDefault="008036D7">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1D120F">
          <w:rPr>
            <w:webHidden/>
          </w:rPr>
          <w:t>22</w:t>
        </w:r>
        <w:r w:rsidR="001F2C0F">
          <w:rPr>
            <w:webHidden/>
          </w:rPr>
          <w:fldChar w:fldCharType="end"/>
        </w:r>
      </w:hyperlink>
    </w:p>
    <w:p w:rsidR="001F2C0F" w:rsidRDefault="008036D7">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1D120F">
          <w:rPr>
            <w:webHidden/>
          </w:rPr>
          <w:t>24</w:t>
        </w:r>
        <w:r w:rsidR="001F2C0F">
          <w:rPr>
            <w:webHidden/>
          </w:rPr>
          <w:fldChar w:fldCharType="end"/>
        </w:r>
      </w:hyperlink>
    </w:p>
    <w:p w:rsidR="001F2C0F" w:rsidRDefault="008036D7">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1D120F">
          <w:rPr>
            <w:webHidden/>
          </w:rPr>
          <w:t>26</w:t>
        </w:r>
        <w:r w:rsidR="001F2C0F">
          <w:rPr>
            <w:webHidden/>
          </w:rPr>
          <w:fldChar w:fldCharType="end"/>
        </w:r>
      </w:hyperlink>
    </w:p>
    <w:p w:rsidR="001F2C0F" w:rsidRDefault="008036D7">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1D120F">
          <w:rPr>
            <w:webHidden/>
          </w:rPr>
          <w:t>28</w:t>
        </w:r>
        <w:r w:rsidR="001F2C0F">
          <w:rPr>
            <w:webHidden/>
          </w:rPr>
          <w:fldChar w:fldCharType="end"/>
        </w:r>
      </w:hyperlink>
    </w:p>
    <w:p w:rsidR="001F2C0F" w:rsidRDefault="008036D7">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1D120F">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8F18E1">
        <w:rPr>
          <w:b/>
          <w:color w:val="000000"/>
          <w:sz w:val="24"/>
          <w:szCs w:val="24"/>
        </w:rPr>
        <w:t>М219</w:t>
      </w:r>
      <w:r w:rsidR="00F615D3" w:rsidRPr="00703877">
        <w:rPr>
          <w:b/>
          <w:sz w:val="24"/>
          <w:szCs w:val="24"/>
        </w:rPr>
        <w:t xml:space="preserve"> от </w:t>
      </w:r>
      <w:r w:rsidR="008F18E1">
        <w:rPr>
          <w:b/>
          <w:sz w:val="24"/>
          <w:szCs w:val="24"/>
        </w:rPr>
        <w:t>21</w:t>
      </w:r>
      <w:r w:rsidR="00F615D3" w:rsidRPr="00703877">
        <w:rPr>
          <w:b/>
          <w:sz w:val="24"/>
          <w:szCs w:val="24"/>
        </w:rPr>
        <w:t>.</w:t>
      </w:r>
      <w:r w:rsidR="008F18E1">
        <w:rPr>
          <w:b/>
          <w:sz w:val="24"/>
          <w:szCs w:val="24"/>
        </w:rPr>
        <w:t>02</w:t>
      </w:r>
      <w:r w:rsidR="00F615D3" w:rsidRPr="00703877">
        <w:rPr>
          <w:b/>
          <w:sz w:val="24"/>
          <w:szCs w:val="24"/>
        </w:rPr>
        <w:t>.201</w:t>
      </w:r>
      <w:r w:rsidR="008F18E1">
        <w:rPr>
          <w:b/>
          <w:sz w:val="24"/>
          <w:szCs w:val="24"/>
        </w:rPr>
        <w:t>9</w:t>
      </w:r>
      <w:r w:rsidR="00F615D3" w:rsidRPr="0070387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5C673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5D432C" w:rsidRPr="005D432C">
              <w:rPr>
                <w:snapToGrid/>
                <w:color w:val="000000"/>
                <w:sz w:val="24"/>
                <w:szCs w:val="24"/>
              </w:rPr>
              <w:t xml:space="preserve">смол </w:t>
            </w:r>
            <w:r w:rsidR="005D432C" w:rsidRPr="005D432C">
              <w:rPr>
                <w:snapToGrid/>
                <w:color w:val="000000"/>
                <w:sz w:val="24"/>
                <w:szCs w:val="24"/>
                <w:lang w:val="en-US"/>
              </w:rPr>
              <w:t>DOW</w:t>
            </w:r>
            <w:r w:rsidR="005D432C" w:rsidRPr="005D432C">
              <w:rPr>
                <w:snapToGrid/>
                <w:color w:val="000000"/>
                <w:sz w:val="24"/>
                <w:szCs w:val="24"/>
              </w:rPr>
              <w:t xml:space="preserve"> или их аналогов</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5D432C" w:rsidRPr="005D432C" w:rsidRDefault="005D432C" w:rsidP="005D432C">
            <w:pPr>
              <w:autoSpaceDE w:val="0"/>
              <w:autoSpaceDN w:val="0"/>
              <w:adjustRightInd w:val="0"/>
              <w:spacing w:line="276" w:lineRule="auto"/>
              <w:ind w:firstLine="0"/>
              <w:rPr>
                <w:sz w:val="24"/>
                <w:szCs w:val="24"/>
                <w:lang w:eastAsia="en-US"/>
              </w:rPr>
            </w:pPr>
            <w:r w:rsidRPr="005D432C">
              <w:rPr>
                <w:b/>
                <w:sz w:val="24"/>
                <w:szCs w:val="24"/>
                <w:lang w:eastAsia="en-US"/>
              </w:rPr>
              <w:t xml:space="preserve">Лот 1   -  Филиал «Березовская ГРЭС» </w:t>
            </w:r>
            <w:r w:rsidRPr="005D432C">
              <w:rPr>
                <w:sz w:val="24"/>
                <w:szCs w:val="24"/>
                <w:lang w:eastAsia="en-US"/>
              </w:rPr>
              <w:t xml:space="preserve">ПАО «Юнипро», 662328, Красноярский край, Шарыповский район, с. Холмогорское,  промбаза «Энергетиков», строение 1/15. </w:t>
            </w:r>
          </w:p>
          <w:p w:rsidR="002C661A" w:rsidRPr="004747FE" w:rsidRDefault="002C661A" w:rsidP="008F18E1">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r w:rsidR="000F70D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0"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r w:rsidR="006D73B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1"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8F18E1">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8F18E1">
              <w:rPr>
                <w:sz w:val="24"/>
                <w:szCs w:val="24"/>
                <w:lang w:eastAsia="en-US"/>
              </w:rPr>
              <w:t>21</w:t>
            </w:r>
            <w:r w:rsidRPr="004747FE">
              <w:rPr>
                <w:sz w:val="24"/>
                <w:szCs w:val="24"/>
                <w:lang w:eastAsia="en-US"/>
              </w:rPr>
              <w:t>.</w:t>
            </w:r>
            <w:r w:rsidR="005D432C">
              <w:rPr>
                <w:sz w:val="24"/>
                <w:szCs w:val="24"/>
                <w:lang w:eastAsia="en-US"/>
              </w:rPr>
              <w:t>0</w:t>
            </w:r>
            <w:r w:rsidR="008F18E1">
              <w:rPr>
                <w:sz w:val="24"/>
                <w:szCs w:val="24"/>
                <w:lang w:eastAsia="en-US"/>
              </w:rPr>
              <w:t>2</w:t>
            </w:r>
            <w:r w:rsidRPr="004747FE">
              <w:rPr>
                <w:sz w:val="24"/>
                <w:szCs w:val="24"/>
                <w:lang w:eastAsia="en-US"/>
              </w:rPr>
              <w:t>.20</w:t>
            </w:r>
            <w:r w:rsidR="00D92B0A" w:rsidRPr="004747FE">
              <w:rPr>
                <w:sz w:val="24"/>
                <w:szCs w:val="24"/>
                <w:lang w:eastAsia="en-US"/>
              </w:rPr>
              <w:t>1</w:t>
            </w:r>
            <w:r w:rsidR="008F18E1">
              <w:rPr>
                <w:sz w:val="24"/>
                <w:szCs w:val="24"/>
                <w:lang w:eastAsia="en-US"/>
              </w:rPr>
              <w:t>9</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872E3C">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8F18E1">
              <w:rPr>
                <w:sz w:val="24"/>
                <w:szCs w:val="24"/>
                <w:lang w:eastAsia="en-US"/>
              </w:rPr>
              <w:t>15</w:t>
            </w:r>
            <w:r w:rsidRPr="004747FE">
              <w:rPr>
                <w:sz w:val="24"/>
                <w:szCs w:val="24"/>
                <w:lang w:eastAsia="en-US"/>
              </w:rPr>
              <w:t>.</w:t>
            </w:r>
            <w:r w:rsidR="005D432C">
              <w:rPr>
                <w:sz w:val="24"/>
                <w:szCs w:val="24"/>
                <w:lang w:eastAsia="en-US"/>
              </w:rPr>
              <w:t>0</w:t>
            </w:r>
            <w:r w:rsidR="008F18E1">
              <w:rPr>
                <w:sz w:val="24"/>
                <w:szCs w:val="24"/>
                <w:lang w:eastAsia="en-US"/>
              </w:rPr>
              <w:t>3</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8F18E1">
              <w:rPr>
                <w:sz w:val="24"/>
                <w:szCs w:val="24"/>
                <w:lang w:eastAsia="en-US"/>
              </w:rPr>
              <w:t>9</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8F18E1">
              <w:rPr>
                <w:sz w:val="24"/>
                <w:szCs w:val="24"/>
                <w:lang w:eastAsia="en-US"/>
              </w:rPr>
              <w:t>на бумажном носителе</w:t>
            </w:r>
          </w:p>
          <w:p w:rsidR="008F18E1" w:rsidRPr="004747FE" w:rsidRDefault="008F18E1" w:rsidP="008F18E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r w:rsidRPr="004747FE">
              <w:rPr>
                <w:sz w:val="24"/>
                <w:szCs w:val="24"/>
                <w:lang w:eastAsia="en-US"/>
              </w:rPr>
              <w:t>123317, г.</w:t>
            </w:r>
            <w:r>
              <w:rPr>
                <w:sz w:val="24"/>
                <w:szCs w:val="24"/>
                <w:lang w:eastAsia="en-US"/>
              </w:rPr>
              <w:t> </w:t>
            </w:r>
            <w:r w:rsidRPr="004747FE">
              <w:rPr>
                <w:sz w:val="24"/>
                <w:szCs w:val="24"/>
                <w:lang w:eastAsia="en-US"/>
              </w:rPr>
              <w:t>Москва, Пресненская набережная, д. 10, блок B, этаж 23</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5D432C" w:rsidRDefault="005D432C" w:rsidP="005D432C">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662328, Красноярский край, Шарыповский район, с. Холмогорское,  промбаза «Энергетиков», строение 1/15.</w:t>
            </w:r>
          </w:p>
          <w:p w:rsidR="005D432C" w:rsidRPr="00157FAA" w:rsidRDefault="005D432C" w:rsidP="005D432C">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5D432C" w:rsidRPr="00157FAA" w:rsidRDefault="005D432C" w:rsidP="005D432C">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70246B" w:rsidRPr="004747FE" w:rsidRDefault="005D432C" w:rsidP="008F18E1">
            <w:pPr>
              <w:autoSpaceDE w:val="0"/>
              <w:autoSpaceDN w:val="0"/>
              <w:adjustRightInd w:val="0"/>
              <w:spacing w:line="276" w:lineRule="auto"/>
              <w:ind w:firstLine="0"/>
              <w:rPr>
                <w:sz w:val="24"/>
                <w:szCs w:val="24"/>
                <w:lang w:eastAsia="en-US"/>
              </w:rPr>
            </w:pPr>
            <w:r w:rsidRPr="00157FAA">
              <w:rPr>
                <w:sz w:val="24"/>
                <w:szCs w:val="24"/>
                <w:lang w:eastAsia="en-US"/>
              </w:rPr>
              <w:t xml:space="preserve">• </w:t>
            </w:r>
            <w:r w:rsidR="008F18E1">
              <w:rPr>
                <w:sz w:val="24"/>
                <w:szCs w:val="24"/>
                <w:lang w:eastAsia="en-US"/>
              </w:rPr>
              <w:t>Доставка а</w:t>
            </w:r>
            <w:r w:rsidRPr="00157FAA">
              <w:rPr>
                <w:sz w:val="24"/>
                <w:szCs w:val="24"/>
                <w:lang w:eastAsia="en-US"/>
              </w:rPr>
              <w:t>втотранспортом</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F18E1"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w:t>
            </w:r>
            <w:r w:rsidRPr="004747FE">
              <w:lastRenderedPageBreak/>
              <w:t>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CC19BC" w:rsidRPr="004747FE" w:rsidRDefault="00CC19BC" w:rsidP="00CC19BC">
            <w:pPr>
              <w:pStyle w:val="Times12"/>
              <w:tabs>
                <w:tab w:val="left" w:pos="0"/>
                <w:tab w:val="left" w:pos="1140"/>
              </w:tabs>
              <w:spacing w:line="276" w:lineRule="auto"/>
              <w:ind w:right="153" w:firstLine="0"/>
              <w:rPr>
                <w:szCs w:val="24"/>
              </w:rPr>
            </w:pPr>
            <w:r w:rsidRPr="004747FE">
              <w:rPr>
                <w:color w:val="000000"/>
                <w:szCs w:val="24"/>
              </w:rPr>
              <w:t>Предложение должно быть подано</w:t>
            </w:r>
            <w:r>
              <w:rPr>
                <w:color w:val="000000"/>
                <w:szCs w:val="24"/>
              </w:rPr>
              <w:t xml:space="preserve"> на бумажном носителе, а также на электронном носителе</w:t>
            </w:r>
            <w:r w:rsidRPr="004747FE">
              <w:rPr>
                <w:color w:val="000000"/>
                <w:szCs w:val="24"/>
              </w:rPr>
              <w:t xml:space="preserve"> </w:t>
            </w:r>
            <w:r w:rsidRPr="004747FE">
              <w:rPr>
                <w:b/>
                <w:color w:val="000000"/>
                <w:szCs w:val="24"/>
              </w:rPr>
              <w:t>в отсканированном</w:t>
            </w:r>
            <w:r>
              <w:rPr>
                <w:b/>
                <w:color w:val="000000"/>
                <w:szCs w:val="24"/>
              </w:rPr>
              <w:t xml:space="preserve"> и</w:t>
            </w:r>
            <w:r w:rsidRPr="004747FE">
              <w:rPr>
                <w:b/>
                <w:color w:val="000000"/>
                <w:szCs w:val="24"/>
              </w:rPr>
              <w:t xml:space="preserve"> в текстовом формат</w:t>
            </w:r>
            <w:r>
              <w:rPr>
                <w:b/>
                <w:color w:val="000000"/>
                <w:szCs w:val="24"/>
              </w:rPr>
              <w:t>ах</w:t>
            </w:r>
            <w:r w:rsidRPr="004747FE">
              <w:rPr>
                <w:b/>
                <w:color w:val="000000"/>
                <w:szCs w:val="24"/>
              </w:rPr>
              <w:t xml:space="preserve">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w:t>
            </w:r>
            <w:r>
              <w:rPr>
                <w:b/>
                <w:color w:val="000000"/>
                <w:szCs w:val="24"/>
              </w:rPr>
              <w:t>.</w:t>
            </w:r>
          </w:p>
          <w:p w:rsidR="00CC19BC" w:rsidRPr="004747FE" w:rsidRDefault="00CC19BC" w:rsidP="00CC19BC">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CC19BC" w:rsidRPr="004747FE" w:rsidRDefault="00CC19BC" w:rsidP="00CC19BC">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CC19BC" w:rsidRPr="004747FE" w:rsidRDefault="00CC19BC" w:rsidP="00CC19BC">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p>
          <w:p w:rsidR="008A6DFF" w:rsidRPr="004747FE" w:rsidRDefault="00CC19BC" w:rsidP="00CC19BC">
            <w:pPr>
              <w:pStyle w:val="afffa"/>
              <w:ind w:left="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w:t>
            </w: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642B77"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 xml:space="preserve">ля самостоятельной регистрации в базе поставщиков ПАО «Юнипро». Информация о порядке аккредитации содержится на официальном сайте компании и доступна по  ссылке: </w:t>
            </w:r>
          </w:p>
          <w:p w:rsidR="008A6DFF" w:rsidRPr="004747FE" w:rsidRDefault="008036D7" w:rsidP="00E64E6B">
            <w:pPr>
              <w:autoSpaceDE w:val="0"/>
              <w:autoSpaceDN w:val="0"/>
              <w:adjustRightInd w:val="0"/>
              <w:spacing w:line="276" w:lineRule="auto"/>
              <w:ind w:firstLine="0"/>
              <w:rPr>
                <w:color w:val="FF0000"/>
                <w:sz w:val="24"/>
                <w:szCs w:val="24"/>
                <w:lang w:eastAsia="en-US"/>
              </w:rPr>
            </w:pPr>
            <w:hyperlink r:id="rId13"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r>
        <w:rPr>
          <w:b/>
          <w:sz w:val="24"/>
          <w:szCs w:val="24"/>
        </w:rPr>
        <w:t>Юнипро</w:t>
      </w:r>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4"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1D120F" w:rsidRPr="001D120F">
        <w:rPr>
          <w:color w:val="000000"/>
          <w:sz w:val="24"/>
          <w:szCs w:val="24"/>
        </w:rPr>
        <w:t>Анкета Участника (форма 5</w:t>
      </w:r>
      <w:r w:rsidR="001D120F" w:rsidRPr="001D120F">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1D120F" w:rsidRPr="001D120F">
        <w:rPr>
          <w:color w:val="000000"/>
          <w:sz w:val="24"/>
          <w:szCs w:val="24"/>
        </w:rPr>
        <w:t>Справка о перечне и годовых объемах выполнения аналогичных договоров (форма 6</w:t>
      </w:r>
      <w:r w:rsidR="001D120F" w:rsidRPr="001D120F">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1D120F">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5D432C">
            <w:pPr>
              <w:spacing w:line="240" w:lineRule="auto"/>
              <w:ind w:left="510" w:right="2" w:hanging="540"/>
              <w:rPr>
                <w:b/>
                <w:color w:val="000000"/>
                <w:szCs w:val="28"/>
              </w:rPr>
            </w:pPr>
            <w:r w:rsidRPr="009D3F5A">
              <w:rPr>
                <w:b/>
                <w:bCs/>
                <w:szCs w:val="28"/>
              </w:rPr>
              <w:t xml:space="preserve">Лот № </w:t>
            </w:r>
            <w:r w:rsidR="00416FC3">
              <w:rPr>
                <w:b/>
                <w:bCs/>
                <w:szCs w:val="28"/>
              </w:rPr>
              <w:t>1</w:t>
            </w:r>
            <w:r w:rsidRPr="009D3F5A">
              <w:rPr>
                <w:b/>
                <w:bCs/>
                <w:szCs w:val="28"/>
              </w:rPr>
              <w:t xml:space="preserve">.  Поставка продукции для филиала </w:t>
            </w:r>
            <w:r w:rsidR="00F20F01">
              <w:rPr>
                <w:b/>
                <w:bCs/>
                <w:szCs w:val="28"/>
              </w:rPr>
              <w:t>«</w:t>
            </w:r>
            <w:r w:rsidR="005D432C">
              <w:rPr>
                <w:b/>
                <w:bCs/>
                <w:szCs w:val="28"/>
              </w:rPr>
              <w:t>Березовская ГРЭС</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9D3F5A"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B26475" w:rsidP="009D3F5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w:t>
      </w:r>
      <w:r w:rsidR="00B26475">
        <w:rPr>
          <w:b/>
          <w:color w:val="000000"/>
        </w:rPr>
        <w:t>:</w:t>
      </w:r>
      <w:r>
        <w:rPr>
          <w:b/>
          <w:color w:val="000000"/>
        </w:rPr>
        <w:t>_</w:t>
      </w:r>
      <w:r w:rsidR="007442E1">
        <w:rPr>
          <w:b/>
          <w:color w:val="000000"/>
        </w:rPr>
        <w:t>________________</w:t>
      </w:r>
      <w:r w:rsidR="00B26475">
        <w:rPr>
          <w:b/>
          <w:color w:val="000000"/>
        </w:rPr>
        <w:t>______________</w:t>
      </w:r>
      <w:r>
        <w:rPr>
          <w:color w:val="000000"/>
        </w:rPr>
        <w:t>___</w:t>
      </w:r>
      <w:r w:rsidR="007442E1">
        <w:rPr>
          <w:color w:val="000000"/>
        </w:rPr>
        <w:t>_________________________________</w:t>
      </w:r>
    </w:p>
    <w:p w:rsidR="001D5B63" w:rsidRDefault="00B26475" w:rsidP="001D5B63">
      <w:pPr>
        <w:spacing w:line="240" w:lineRule="auto"/>
        <w:ind w:left="-142" w:right="-365" w:firstLine="0"/>
        <w:jc w:val="left"/>
        <w:rPr>
          <w:b/>
          <w:color w:val="000000"/>
          <w:sz w:val="24"/>
          <w:szCs w:val="24"/>
        </w:rPr>
      </w:pPr>
      <w:r>
        <w:rPr>
          <w:b/>
          <w:color w:val="000000"/>
          <w:sz w:val="24"/>
          <w:szCs w:val="24"/>
        </w:rPr>
        <w:t>3</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lang w:val="en-US"/>
              </w:rPr>
              <w:t>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lastRenderedPageBreak/>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CC19BC">
            <w:pPr>
              <w:pStyle w:val="afb"/>
              <w:spacing w:before="0" w:after="0" w:line="276" w:lineRule="auto"/>
              <w:rPr>
                <w:b/>
                <w:szCs w:val="24"/>
              </w:rPr>
            </w:pPr>
            <w:r w:rsidRPr="00CC6391">
              <w:rPr>
                <w:b/>
                <w:szCs w:val="24"/>
              </w:rPr>
              <w:t>ИТОГО за целый 20</w:t>
            </w:r>
            <w:r w:rsidR="00BF5DE9" w:rsidRPr="00CC6391">
              <w:rPr>
                <w:b/>
                <w:szCs w:val="24"/>
              </w:rPr>
              <w:t>1</w:t>
            </w:r>
            <w:r w:rsidR="00CC19BC">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CC19BC">
            <w:pPr>
              <w:pStyle w:val="afb"/>
              <w:spacing w:before="0" w:after="0" w:line="276" w:lineRule="auto"/>
              <w:rPr>
                <w:szCs w:val="24"/>
              </w:rPr>
            </w:pPr>
            <w:r w:rsidRPr="00CC6391">
              <w:rPr>
                <w:b/>
                <w:szCs w:val="24"/>
              </w:rPr>
              <w:t>ИТОГО за 201</w:t>
            </w:r>
            <w:r w:rsidR="00CC19BC">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lastRenderedPageBreak/>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5"/>
      <w:footerReference w:type="default" r:id="rId16"/>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8E1" w:rsidRDefault="008F18E1">
      <w:r>
        <w:separator/>
      </w:r>
    </w:p>
  </w:endnote>
  <w:endnote w:type="continuationSeparator" w:id="0">
    <w:p w:rsidR="008F18E1" w:rsidRDefault="008F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8F18E1" w:rsidRDefault="008F18E1">
        <w:pPr>
          <w:pStyle w:val="af0"/>
          <w:jc w:val="right"/>
        </w:pPr>
        <w:r>
          <w:fldChar w:fldCharType="begin"/>
        </w:r>
        <w:r>
          <w:instrText xml:space="preserve"> PAGE   \* MERGEFORMAT </w:instrText>
        </w:r>
        <w:r>
          <w:fldChar w:fldCharType="separate"/>
        </w:r>
        <w:r w:rsidR="008036D7">
          <w:rPr>
            <w:noProof/>
          </w:rPr>
          <w:t>1</w:t>
        </w:r>
        <w:r>
          <w:rPr>
            <w:noProof/>
          </w:rPr>
          <w:fldChar w:fldCharType="end"/>
        </w:r>
      </w:p>
    </w:sdtContent>
  </w:sdt>
  <w:p w:rsidR="008F18E1" w:rsidRDefault="008F18E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8E1" w:rsidRDefault="008F18E1">
      <w:r>
        <w:separator/>
      </w:r>
    </w:p>
  </w:footnote>
  <w:footnote w:type="continuationSeparator" w:id="0">
    <w:p w:rsidR="008F18E1" w:rsidRDefault="008F1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8E1" w:rsidRPr="00F01080" w:rsidRDefault="008F18E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1"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4"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5"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6"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7"/>
  </w:num>
  <w:num w:numId="3">
    <w:abstractNumId w:val="23"/>
  </w:num>
  <w:num w:numId="4">
    <w:abstractNumId w:val="42"/>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7"/>
  </w:num>
  <w:num w:numId="18">
    <w:abstractNumId w:val="38"/>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6"/>
  </w:num>
  <w:num w:numId="26">
    <w:abstractNumId w:val="9"/>
  </w:num>
  <w:num w:numId="27">
    <w:abstractNumId w:val="35"/>
  </w:num>
  <w:num w:numId="28">
    <w:abstractNumId w:val="44"/>
  </w:num>
  <w:num w:numId="29">
    <w:abstractNumId w:val="17"/>
  </w:num>
  <w:num w:numId="30">
    <w:abstractNumId w:val="18"/>
  </w:num>
  <w:num w:numId="31">
    <w:abstractNumId w:val="20"/>
  </w:num>
  <w:num w:numId="32">
    <w:abstractNumId w:val="30"/>
  </w:num>
  <w:num w:numId="33">
    <w:abstractNumId w:val="12"/>
  </w:num>
  <w:num w:numId="34">
    <w:abstractNumId w:val="40"/>
  </w:num>
  <w:num w:numId="35">
    <w:abstractNumId w:val="34"/>
  </w:num>
  <w:num w:numId="36">
    <w:abstractNumId w:val="14"/>
  </w:num>
  <w:num w:numId="37">
    <w:abstractNumId w:val="31"/>
  </w:num>
  <w:num w:numId="38">
    <w:abstractNumId w:val="41"/>
  </w:num>
  <w:num w:numId="39">
    <w:abstractNumId w:val="33"/>
  </w:num>
  <w:num w:numId="40">
    <w:abstractNumId w:val="45"/>
  </w:num>
  <w:num w:numId="41">
    <w:abstractNumId w:val="43"/>
  </w:num>
  <w:num w:numId="42">
    <w:abstractNumId w:val="26"/>
  </w:num>
  <w:num w:numId="43">
    <w:abstractNumId w:val="39"/>
  </w:num>
  <w:num w:numId="44">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6E5"/>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20F"/>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E20"/>
    <w:rsid w:val="00305516"/>
    <w:rsid w:val="00305A9B"/>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6FC3"/>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432C"/>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77"/>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3877"/>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6D7"/>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2E3C"/>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882"/>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8E1"/>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7FF"/>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AA3"/>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558"/>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0B05"/>
    <w:rsid w:val="00BC18F8"/>
    <w:rsid w:val="00BC4158"/>
    <w:rsid w:val="00BC4B33"/>
    <w:rsid w:val="00BC4FA3"/>
    <w:rsid w:val="00BC5425"/>
    <w:rsid w:val="00BC75D7"/>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9BC"/>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D8D"/>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121"/>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5:docId w15:val="{49E15185-0626-4700-B3A4-13710C73F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Golobokova_E@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091BF2-EAAA-4E80-8A53-AC5F9B25E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28</Pages>
  <Words>4338</Words>
  <Characters>24728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29008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44</cp:revision>
  <cp:lastPrinted>2017-12-11T07:39:00Z</cp:lastPrinted>
  <dcterms:created xsi:type="dcterms:W3CDTF">2015-09-03T09:30:00Z</dcterms:created>
  <dcterms:modified xsi:type="dcterms:W3CDTF">2019-02-20T13:05:00Z</dcterms:modified>
</cp:coreProperties>
</file>