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C3ED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C3ED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C3ED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C3ED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C3ED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C3ED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C3ED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C3ED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C3ED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C3ED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C3ED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C3ED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C3ED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C3ED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C3ED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C3ED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C3ED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105E5">
        <w:rPr>
          <w:color w:val="000000"/>
          <w:sz w:val="24"/>
          <w:szCs w:val="24"/>
        </w:rPr>
        <w:t>250</w:t>
      </w:r>
      <w:r w:rsidR="005F2DF2" w:rsidRPr="005F2DF2">
        <w:rPr>
          <w:sz w:val="24"/>
          <w:szCs w:val="24"/>
        </w:rPr>
        <w:t xml:space="preserve"> </w:t>
      </w:r>
      <w:r w:rsidR="005F2DF2" w:rsidRPr="00610049">
        <w:rPr>
          <w:sz w:val="24"/>
          <w:szCs w:val="24"/>
        </w:rPr>
        <w:t xml:space="preserve">от </w:t>
      </w:r>
      <w:r w:rsidR="00E105E5">
        <w:rPr>
          <w:sz w:val="24"/>
          <w:szCs w:val="24"/>
        </w:rPr>
        <w:t>04</w:t>
      </w:r>
      <w:r w:rsidR="00303E89" w:rsidRPr="00610049">
        <w:rPr>
          <w:sz w:val="24"/>
          <w:szCs w:val="24"/>
        </w:rPr>
        <w:t>.</w:t>
      </w:r>
      <w:r w:rsidR="00B021B7">
        <w:rPr>
          <w:sz w:val="24"/>
          <w:szCs w:val="24"/>
        </w:rPr>
        <w:t>0</w:t>
      </w:r>
      <w:r w:rsidR="00E105E5">
        <w:rPr>
          <w:sz w:val="24"/>
          <w:szCs w:val="24"/>
        </w:rPr>
        <w:t>9</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C3EDC" w:rsidP="00035E35">
            <w:pPr>
              <w:autoSpaceDE w:val="0"/>
              <w:autoSpaceDN w:val="0"/>
              <w:adjustRightInd w:val="0"/>
              <w:spacing w:line="276" w:lineRule="auto"/>
              <w:ind w:right="-72" w:firstLine="0"/>
              <w:jc w:val="left"/>
              <w:rPr>
                <w:bCs/>
                <w:sz w:val="24"/>
                <w:szCs w:val="24"/>
              </w:rPr>
            </w:pPr>
            <w:r>
              <w:rPr>
                <w:sz w:val="24"/>
                <w:szCs w:val="24"/>
              </w:rPr>
              <w:t>П</w:t>
            </w:r>
            <w:bookmarkStart w:id="2" w:name="_GoBack"/>
            <w:bookmarkEnd w:id="2"/>
            <w:r>
              <w:rPr>
                <w:sz w:val="24"/>
                <w:szCs w:val="24"/>
              </w:rPr>
              <w:t xml:space="preserve">оставка МТР (пластины </w:t>
            </w:r>
            <w:r>
              <w:rPr>
                <w:sz w:val="24"/>
                <w:szCs w:val="24"/>
                <w:lang w:val="en-US"/>
              </w:rPr>
              <w:t>LISEGA</w:t>
            </w:r>
            <w:r>
              <w:rPr>
                <w:sz w:val="24"/>
                <w:szCs w:val="24"/>
              </w:rPr>
              <w:t xml:space="preserve">) согласно заявке-спецификации № 684 для нужд </w:t>
            </w:r>
            <w:r w:rsidRPr="002D7FED">
              <w:rPr>
                <w:sz w:val="24"/>
                <w:szCs w:val="24"/>
              </w:rPr>
              <w:t xml:space="preserve">филиала «Березовская ГРЭС» ПАО «Юнипро» </w:t>
            </w:r>
            <w:r>
              <w:rPr>
                <w:sz w:val="24"/>
                <w:szCs w:val="24"/>
              </w:rPr>
              <w:t>(ремонтно-</w:t>
            </w:r>
            <w:r w:rsidRPr="002D7FED">
              <w:rPr>
                <w:sz w:val="24"/>
                <w:szCs w:val="24"/>
              </w:rPr>
              <w:t>восстановительны</w:t>
            </w:r>
            <w:r>
              <w:rPr>
                <w:sz w:val="24"/>
                <w:szCs w:val="24"/>
              </w:rPr>
              <w:t>е</w:t>
            </w:r>
            <w:r w:rsidRPr="002D7FED">
              <w:rPr>
                <w:sz w:val="24"/>
                <w:szCs w:val="24"/>
              </w:rPr>
              <w:t xml:space="preserve"> работ</w:t>
            </w:r>
            <w:r>
              <w:rPr>
                <w:sz w:val="24"/>
                <w:szCs w:val="24"/>
              </w:rPr>
              <w:t>ы</w:t>
            </w:r>
            <w:r w:rsidRPr="002D7FED">
              <w:rPr>
                <w:sz w:val="24"/>
                <w:szCs w:val="24"/>
              </w:rPr>
              <w:t xml:space="preserve"> на энергоблоке №3</w:t>
            </w:r>
            <w:r>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C3EDC"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105E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105E5">
              <w:rPr>
                <w:spacing w:val="-6"/>
                <w:sz w:val="24"/>
                <w:szCs w:val="24"/>
              </w:rPr>
              <w:t>04</w:t>
            </w:r>
            <w:r w:rsidR="00303E89" w:rsidRPr="00610049">
              <w:rPr>
                <w:spacing w:val="-6"/>
                <w:sz w:val="24"/>
                <w:szCs w:val="24"/>
              </w:rPr>
              <w:t>.</w:t>
            </w:r>
            <w:r w:rsidR="00CA6C74">
              <w:rPr>
                <w:spacing w:val="-6"/>
                <w:sz w:val="24"/>
                <w:szCs w:val="24"/>
              </w:rPr>
              <w:t>0</w:t>
            </w:r>
            <w:r w:rsidR="00E105E5">
              <w:rPr>
                <w:spacing w:val="-6"/>
                <w:sz w:val="24"/>
                <w:szCs w:val="24"/>
              </w:rPr>
              <w:t>9</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2D7877">
              <w:rPr>
                <w:sz w:val="24"/>
                <w:szCs w:val="24"/>
                <w:lang w:eastAsia="en-US"/>
              </w:rPr>
              <w:t>5</w:t>
            </w:r>
            <w:r w:rsidR="00303E89" w:rsidRPr="00C04EF9">
              <w:rPr>
                <w:sz w:val="24"/>
                <w:szCs w:val="24"/>
                <w:lang w:eastAsia="en-US"/>
              </w:rPr>
              <w:t>.00</w:t>
            </w:r>
            <w:r w:rsidRPr="00C04EF9">
              <w:rPr>
                <w:sz w:val="24"/>
                <w:szCs w:val="24"/>
                <w:lang w:eastAsia="en-US"/>
              </w:rPr>
              <w:t xml:space="preserve"> (по московскому времени) </w:t>
            </w:r>
            <w:r w:rsidR="00035E35">
              <w:rPr>
                <w:sz w:val="24"/>
                <w:szCs w:val="24"/>
                <w:lang w:eastAsia="en-US"/>
              </w:rPr>
              <w:t>1</w:t>
            </w:r>
            <w:r w:rsidR="00E105E5">
              <w:rPr>
                <w:sz w:val="24"/>
                <w:szCs w:val="24"/>
                <w:lang w:eastAsia="en-US"/>
              </w:rPr>
              <w:t>1</w:t>
            </w:r>
            <w:r w:rsidR="00303E89" w:rsidRPr="0088675B">
              <w:rPr>
                <w:sz w:val="24"/>
                <w:szCs w:val="24"/>
                <w:lang w:eastAsia="en-US"/>
              </w:rPr>
              <w:t>.</w:t>
            </w:r>
            <w:r w:rsidR="00CA6C74">
              <w:rPr>
                <w:sz w:val="24"/>
                <w:szCs w:val="24"/>
                <w:lang w:eastAsia="en-US"/>
              </w:rPr>
              <w:t>0</w:t>
            </w:r>
            <w:r w:rsidR="00E105E5">
              <w:rPr>
                <w:sz w:val="24"/>
                <w:szCs w:val="24"/>
                <w:lang w:eastAsia="en-US"/>
              </w:rPr>
              <w:t>9</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E105E5" w:rsidP="004215E7">
            <w:pPr>
              <w:tabs>
                <w:tab w:val="left" w:pos="0"/>
                <w:tab w:val="left" w:pos="5657"/>
              </w:tabs>
              <w:spacing w:line="276" w:lineRule="auto"/>
              <w:ind w:right="153" w:firstLine="0"/>
              <w:rPr>
                <w:b/>
                <w:sz w:val="24"/>
                <w:szCs w:val="24"/>
              </w:rPr>
            </w:pPr>
            <w:r>
              <w:rPr>
                <w:b/>
                <w:sz w:val="24"/>
                <w:szCs w:val="24"/>
              </w:rPr>
              <w:t>01</w:t>
            </w:r>
            <w:r w:rsidR="00CA6C74" w:rsidRPr="00CA6C74">
              <w:rPr>
                <w:b/>
                <w:sz w:val="24"/>
                <w:szCs w:val="24"/>
              </w:rPr>
              <w:t>.</w:t>
            </w:r>
            <w:r>
              <w:rPr>
                <w:b/>
                <w:sz w:val="24"/>
                <w:szCs w:val="24"/>
              </w:rPr>
              <w:t>11</w:t>
            </w:r>
            <w:r w:rsidR="00CA6C74" w:rsidRPr="00CA6C74">
              <w:rPr>
                <w:b/>
                <w:sz w:val="24"/>
                <w:szCs w:val="24"/>
              </w:rPr>
              <w:t>.2019г.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8E2134">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8E2134">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8C3EDC">
          <w:rPr>
            <w:noProof/>
          </w:rPr>
          <w:t>12</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EDC"/>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5E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48F9214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8E58B-1D1D-4B31-A5F7-F1CD8D25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12</Pages>
  <Words>1868</Words>
  <Characters>14341</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98</cp:revision>
  <cp:lastPrinted>2019-05-08T11:05:00Z</cp:lastPrinted>
  <dcterms:created xsi:type="dcterms:W3CDTF">2016-02-16T10:48:00Z</dcterms:created>
  <dcterms:modified xsi:type="dcterms:W3CDTF">2019-09-03T13:42:00Z</dcterms:modified>
</cp:coreProperties>
</file>