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22D10">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B22D10">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B22D10">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B22D10">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B22D10">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B22D10">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B22D10">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B22D10">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B22D10">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B22D10">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B22D10">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B22D10">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B22D10">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B22D10">
        <w:rPr>
          <w:color w:val="000000"/>
          <w:sz w:val="24"/>
          <w:szCs w:val="24"/>
        </w:rPr>
        <w:t>Ц127</w:t>
      </w:r>
      <w:r w:rsidR="002E5F61">
        <w:rPr>
          <w:color w:val="000000"/>
          <w:sz w:val="24"/>
          <w:szCs w:val="24"/>
        </w:rPr>
        <w:t xml:space="preserve"> </w:t>
      </w:r>
      <w:r w:rsidR="00F615D3" w:rsidRPr="001F2C0F">
        <w:rPr>
          <w:sz w:val="24"/>
          <w:szCs w:val="24"/>
        </w:rPr>
        <w:t xml:space="preserve">от </w:t>
      </w:r>
      <w:r w:rsidR="00B22D10">
        <w:rPr>
          <w:sz w:val="24"/>
          <w:szCs w:val="24"/>
        </w:rPr>
        <w:t>10</w:t>
      </w:r>
      <w:r w:rsidR="00B130B0">
        <w:rPr>
          <w:sz w:val="24"/>
          <w:szCs w:val="24"/>
        </w:rPr>
        <w:t>.</w:t>
      </w:r>
      <w:r w:rsidR="00B22D10">
        <w:rPr>
          <w:sz w:val="24"/>
          <w:szCs w:val="24"/>
        </w:rPr>
        <w:t>09</w:t>
      </w:r>
      <w:r w:rsidR="00F615D3" w:rsidRPr="001F2C0F">
        <w:rPr>
          <w:sz w:val="24"/>
          <w:szCs w:val="24"/>
        </w:rPr>
        <w:t>.201</w:t>
      </w:r>
      <w:r w:rsidR="00B22D10">
        <w:rPr>
          <w:sz w:val="24"/>
          <w:szCs w:val="24"/>
        </w:rPr>
        <w:t>9</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A95AA6">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B22D10" w:rsidRPr="00B22D10">
              <w:rPr>
                <w:bCs/>
                <w:sz w:val="24"/>
                <w:szCs w:val="24"/>
              </w:rPr>
              <w:t>кранов шаровых (</w:t>
            </w:r>
            <w:proofErr w:type="spellStart"/>
            <w:r w:rsidR="00B22D10" w:rsidRPr="00B22D10">
              <w:rPr>
                <w:bCs/>
                <w:sz w:val="24"/>
                <w:szCs w:val="24"/>
              </w:rPr>
              <w:t>Naval</w:t>
            </w:r>
            <w:proofErr w:type="spellEnd"/>
            <w:r w:rsidR="00B22D10" w:rsidRPr="00B22D10">
              <w:rPr>
                <w:bCs/>
                <w:sz w:val="24"/>
                <w:szCs w:val="24"/>
              </w:rPr>
              <w:t>) или аналогов</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713B23"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2E5F61" w:rsidRPr="004747FE" w:rsidRDefault="002E5F61" w:rsidP="00B22D10">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B22D10">
              <w:rPr>
                <w:b/>
                <w:sz w:val="24"/>
                <w:szCs w:val="24"/>
                <w:lang w:eastAsia="en-US"/>
              </w:rPr>
              <w:t>2</w:t>
            </w:r>
            <w:r w:rsidRPr="00713B23">
              <w:rPr>
                <w:b/>
                <w:sz w:val="24"/>
                <w:szCs w:val="24"/>
                <w:lang w:eastAsia="en-US"/>
              </w:rPr>
              <w:t xml:space="preserve">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xml:space="preserve">, 628406, Россия, Тюменская обл., Ханты-Мансийский автономный округ-Югра, г. Сургут ул. </w:t>
            </w:r>
            <w:proofErr w:type="spellStart"/>
            <w:proofErr w:type="gramStart"/>
            <w:r w:rsidRPr="00A24E99">
              <w:rPr>
                <w:sz w:val="24"/>
                <w:szCs w:val="24"/>
                <w:lang w:eastAsia="en-US"/>
              </w:rPr>
              <w:t>Энергостроителей</w:t>
            </w:r>
            <w:proofErr w:type="spellEnd"/>
            <w:r w:rsidRPr="00A24E99">
              <w:rPr>
                <w:sz w:val="24"/>
                <w:szCs w:val="24"/>
                <w:lang w:eastAsia="en-US"/>
              </w:rPr>
              <w:t>,  д.</w:t>
            </w:r>
            <w:proofErr w:type="gramEnd"/>
            <w:r w:rsidRPr="00A24E99">
              <w:rPr>
                <w:sz w:val="24"/>
                <w:szCs w:val="24"/>
                <w:lang w:eastAsia="en-US"/>
              </w:rPr>
              <w:t>23, сооружение 34</w:t>
            </w:r>
            <w:r>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телефона:  +</w:t>
            </w:r>
            <w:proofErr w:type="gramEnd"/>
            <w:r w:rsidRPr="004747FE">
              <w:rPr>
                <w:sz w:val="24"/>
                <w:szCs w:val="24"/>
                <w:lang w:eastAsia="en-US"/>
              </w:rPr>
              <w:t>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B22D10">
              <w:rPr>
                <w:sz w:val="24"/>
                <w:szCs w:val="24"/>
                <w:lang w:eastAsia="en-US"/>
              </w:rPr>
              <w:t>10</w:t>
            </w:r>
            <w:r w:rsidRPr="004747FE">
              <w:rPr>
                <w:sz w:val="24"/>
                <w:szCs w:val="24"/>
                <w:lang w:eastAsia="en-US"/>
              </w:rPr>
              <w:t>.</w:t>
            </w:r>
            <w:r w:rsidR="00B22D10">
              <w:rPr>
                <w:sz w:val="24"/>
                <w:szCs w:val="24"/>
                <w:lang w:eastAsia="en-US"/>
              </w:rPr>
              <w:t>09</w:t>
            </w:r>
            <w:r w:rsidRPr="004747FE">
              <w:rPr>
                <w:sz w:val="24"/>
                <w:szCs w:val="24"/>
                <w:lang w:eastAsia="en-US"/>
              </w:rPr>
              <w:t>.201</w:t>
            </w:r>
            <w:r w:rsidR="00B22D10">
              <w:rPr>
                <w:sz w:val="24"/>
                <w:szCs w:val="24"/>
                <w:lang w:eastAsia="en-US"/>
              </w:rPr>
              <w:t>9</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894165">
              <w:rPr>
                <w:sz w:val="24"/>
                <w:szCs w:val="24"/>
                <w:lang w:eastAsia="en-US"/>
              </w:rPr>
              <w:t>2</w:t>
            </w:r>
            <w:r w:rsidRPr="004747FE">
              <w:rPr>
                <w:sz w:val="24"/>
                <w:szCs w:val="24"/>
                <w:lang w:eastAsia="en-US"/>
              </w:rPr>
              <w:t xml:space="preserve">:00 (МСК) </w:t>
            </w:r>
            <w:proofErr w:type="gramStart"/>
            <w:r w:rsidR="00B22D10">
              <w:rPr>
                <w:sz w:val="24"/>
                <w:szCs w:val="24"/>
                <w:lang w:eastAsia="en-US"/>
              </w:rPr>
              <w:t>02</w:t>
            </w:r>
            <w:r w:rsidRPr="004747FE">
              <w:rPr>
                <w:sz w:val="24"/>
                <w:szCs w:val="24"/>
                <w:lang w:eastAsia="en-US"/>
              </w:rPr>
              <w:t>.</w:t>
            </w:r>
            <w:r w:rsidR="00B22D10">
              <w:rPr>
                <w:sz w:val="24"/>
                <w:szCs w:val="24"/>
                <w:lang w:eastAsia="en-US"/>
              </w:rPr>
              <w:t>10</w:t>
            </w:r>
            <w:r w:rsidRPr="004747FE">
              <w:rPr>
                <w:sz w:val="24"/>
                <w:szCs w:val="24"/>
                <w:lang w:eastAsia="en-US"/>
              </w:rPr>
              <w:t>.201</w:t>
            </w:r>
            <w:r w:rsidR="00B22D10">
              <w:rPr>
                <w:sz w:val="24"/>
                <w:szCs w:val="24"/>
                <w:lang w:eastAsia="en-US"/>
              </w:rPr>
              <w:t>9</w:t>
            </w:r>
            <w:r w:rsidRPr="004747FE">
              <w:rPr>
                <w:sz w:val="24"/>
                <w:szCs w:val="24"/>
                <w:lang w:eastAsia="en-US"/>
              </w:rPr>
              <w:t xml:space="preserve">  г.</w:t>
            </w:r>
            <w:proofErr w:type="gramEnd"/>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w:t>
            </w:r>
            <w:r w:rsidRPr="004747FE">
              <w:rPr>
                <w:i/>
                <w:sz w:val="24"/>
                <w:szCs w:val="24"/>
              </w:rPr>
              <w:t>.</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товара / Реквизиты Грузополучателя</w:t>
            </w:r>
          </w:p>
        </w:tc>
        <w:tc>
          <w:tcPr>
            <w:tcW w:w="5811" w:type="dxa"/>
          </w:tcPr>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1: </w:t>
            </w:r>
          </w:p>
          <w:p w:rsidR="002E5F61" w:rsidRPr="0086710C" w:rsidRDefault="002E5F61" w:rsidP="002E5F61">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2E5F61" w:rsidRDefault="002E5F61" w:rsidP="002E5F61">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w:t>
            </w:r>
            <w:r w:rsidR="00B22D10">
              <w:rPr>
                <w:b/>
                <w:bCs/>
                <w:sz w:val="24"/>
                <w:szCs w:val="24"/>
                <w:u w:val="single"/>
              </w:rPr>
              <w:t>2</w:t>
            </w:r>
            <w:r w:rsidRPr="0086710C">
              <w:rPr>
                <w:b/>
                <w:bCs/>
                <w:sz w:val="24"/>
                <w:szCs w:val="24"/>
                <w:u w:val="single"/>
              </w:rPr>
              <w:t xml:space="preserve">: </w:t>
            </w:r>
          </w:p>
          <w:p w:rsidR="002E5F61" w:rsidRPr="00F6626D" w:rsidRDefault="002E5F61" w:rsidP="002E5F6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p w:rsidR="002E5F61" w:rsidRPr="00EF6872" w:rsidRDefault="002E5F61" w:rsidP="002E5F61">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B22D10"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2E5F61" w:rsidRPr="004747FE">
              <w:rPr>
                <w:sz w:val="24"/>
                <w:szCs w:val="24"/>
              </w:rPr>
              <w:t xml:space="preserve"> (</w:t>
            </w:r>
            <w:r>
              <w:rPr>
                <w:sz w:val="24"/>
                <w:szCs w:val="24"/>
              </w:rPr>
              <w:t>два</w:t>
            </w:r>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Требования к участникам закупки определяются в соответствии с </w:t>
            </w:r>
            <w:proofErr w:type="gramStart"/>
            <w:r w:rsidRPr="004747FE">
              <w:rPr>
                <w:sz w:val="24"/>
                <w:szCs w:val="24"/>
              </w:rPr>
              <w:t>Разделом  2</w:t>
            </w:r>
            <w:proofErr w:type="gramEnd"/>
            <w:r w:rsidRPr="004747FE">
              <w:rPr>
                <w:sz w:val="24"/>
                <w:szCs w:val="24"/>
              </w:rPr>
              <w:t xml:space="preserve">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w:t>
            </w:r>
            <w:proofErr w:type="gramStart"/>
            <w:r w:rsidRPr="004747FE">
              <w:rPr>
                <w:sz w:val="24"/>
                <w:szCs w:val="24"/>
              </w:rPr>
              <w:t xml:space="preserve">чем  </w:t>
            </w:r>
            <w:r w:rsidRPr="004747FE">
              <w:rPr>
                <w:i/>
                <w:sz w:val="24"/>
                <w:szCs w:val="24"/>
              </w:rPr>
              <w:t>60</w:t>
            </w:r>
            <w:proofErr w:type="gramEnd"/>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proofErr w:type="gramEnd"/>
            </w:hyperlink>
          </w:p>
        </w:tc>
      </w:tr>
    </w:tbl>
    <w:p w:rsidR="001F2CD3" w:rsidRDefault="001F2CD3" w:rsidP="00F3026D">
      <w:pPr>
        <w:pStyle w:val="a4"/>
        <w:numPr>
          <w:ilvl w:val="0"/>
          <w:numId w:val="0"/>
        </w:numPr>
        <w:spacing w:line="276" w:lineRule="auto"/>
        <w:rPr>
          <w:b/>
          <w:sz w:val="24"/>
          <w:szCs w:val="24"/>
        </w:rPr>
      </w:pPr>
    </w:p>
    <w:p w:rsidR="00B22D10" w:rsidRDefault="00B22D10" w:rsidP="00B22D10">
      <w:pPr>
        <w:pStyle w:val="a4"/>
        <w:numPr>
          <w:ilvl w:val="0"/>
          <w:numId w:val="0"/>
        </w:numPr>
        <w:spacing w:line="276" w:lineRule="auto"/>
        <w:rPr>
          <w:sz w:val="24"/>
          <w:szCs w:val="24"/>
        </w:rPr>
      </w:pPr>
    </w:p>
    <w:p w:rsidR="00B22D10" w:rsidRPr="004747FE" w:rsidRDefault="00B22D10" w:rsidP="00B22D10">
      <w:pPr>
        <w:pStyle w:val="a4"/>
        <w:numPr>
          <w:ilvl w:val="0"/>
          <w:numId w:val="0"/>
        </w:numPr>
        <w:spacing w:line="276" w:lineRule="auto"/>
        <w:rPr>
          <w:sz w:val="24"/>
          <w:szCs w:val="24"/>
        </w:rPr>
      </w:pPr>
      <w:r w:rsidRPr="004747FE">
        <w:rPr>
          <w:sz w:val="24"/>
          <w:szCs w:val="24"/>
        </w:rPr>
        <w:t>Настоящий Раздел дополняет условия проведения Запроса предложений и Инструкции по подготовке Предложений.</w:t>
      </w:r>
    </w:p>
    <w:p w:rsidR="00B22D10" w:rsidRDefault="00B22D10" w:rsidP="00B22D10">
      <w:pPr>
        <w:pStyle w:val="a4"/>
        <w:numPr>
          <w:ilvl w:val="0"/>
          <w:numId w:val="0"/>
        </w:numPr>
        <w:spacing w:line="276" w:lineRule="auto"/>
        <w:rPr>
          <w:sz w:val="24"/>
          <w:szCs w:val="24"/>
        </w:rPr>
      </w:pPr>
      <w:r w:rsidRPr="004747FE">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22D10" w:rsidRDefault="00B22D10" w:rsidP="00B22D10">
      <w:pPr>
        <w:pStyle w:val="a4"/>
        <w:numPr>
          <w:ilvl w:val="0"/>
          <w:numId w:val="0"/>
        </w:numPr>
        <w:spacing w:line="276" w:lineRule="auto"/>
        <w:rPr>
          <w:sz w:val="24"/>
          <w:szCs w:val="24"/>
        </w:rPr>
      </w:pPr>
    </w:p>
    <w:p w:rsidR="00B22D10" w:rsidRPr="00F3026D" w:rsidRDefault="00B22D10"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B22D10">
        <w:rPr>
          <w:b/>
          <w:sz w:val="24"/>
          <w:szCs w:val="24"/>
        </w:rPr>
        <w:t>Е.А. Дубцова</w:t>
      </w:r>
      <w:bookmarkStart w:id="4" w:name="_GoBack"/>
      <w:bookmarkEnd w:id="4"/>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 xml:space="preserve">График поставки </w:t>
      </w:r>
      <w:proofErr w:type="gramStart"/>
      <w:r w:rsidR="00B71C15" w:rsidRPr="001F2C0F">
        <w:rPr>
          <w:color w:val="000000"/>
          <w:sz w:val="24"/>
          <w:szCs w:val="24"/>
        </w:rPr>
        <w:t>товара  (</w:t>
      </w:r>
      <w:proofErr w:type="gramEnd"/>
      <w:r w:rsidR="00B71C15" w:rsidRPr="001F2C0F">
        <w:rPr>
          <w:color w:val="000000"/>
          <w:sz w:val="24"/>
          <w:szCs w:val="24"/>
        </w:rPr>
        <w:t>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proofErr w:type="gramStart"/>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B22D10">
          <w:rPr>
            <w:noProof/>
          </w:rPr>
          <w:t>3</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AA6"/>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D10"/>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2B3E05-318F-49F3-9D61-5942C04E4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3452</Words>
  <Characters>26915</Characters>
  <Application>Microsoft Office Word</Application>
  <DocSecurity>0</DocSecurity>
  <Lines>224</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30307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3</cp:revision>
  <cp:lastPrinted>2017-10-31T13:36:00Z</cp:lastPrinted>
  <dcterms:created xsi:type="dcterms:W3CDTF">2018-11-23T13:16:00Z</dcterms:created>
  <dcterms:modified xsi:type="dcterms:W3CDTF">2019-09-10T11:53:00Z</dcterms:modified>
</cp:coreProperties>
</file>